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4A3" w:rsidRDefault="000734A3">
      <w:pPr>
        <w:spacing w:line="200" w:lineRule="exact"/>
      </w:pPr>
      <w:bookmarkStart w:id="0" w:name="_GoBack"/>
      <w:bookmarkEnd w:id="0"/>
    </w:p>
    <w:p w:rsidR="000734A3" w:rsidRDefault="00E167D6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905500" cy="205630"/>
                <wp:effectExtent l="0" t="0" r="0" b="44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20563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571BF7" id="Group 1" o:spid="_x0000_s1026" style="width:465pt;height:16.2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0734A3" w:rsidRDefault="000734A3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3974"/>
        <w:gridCol w:w="2167"/>
      </w:tblGrid>
      <w:tr w:rsidR="000734A3" w:rsidTr="00A77D60">
        <w:trPr>
          <w:trHeight w:hRule="exact" w:val="681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C71714">
            <w:pPr>
              <w:spacing w:before="27"/>
              <w:ind w:left="40"/>
              <w:rPr>
                <w:sz w:val="56"/>
                <w:szCs w:val="56"/>
              </w:rPr>
            </w:pPr>
            <w:r>
              <w:rPr>
                <w:b/>
                <w:spacing w:val="1"/>
                <w:sz w:val="28"/>
                <w:szCs w:val="28"/>
              </w:rPr>
              <w:t>5</w:t>
            </w:r>
            <w:r>
              <w:rPr>
                <w:b/>
                <w:spacing w:val="-1"/>
                <w:sz w:val="28"/>
                <w:szCs w:val="28"/>
              </w:rPr>
              <w:t>65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2  </w:t>
            </w:r>
            <w:r>
              <w:rPr>
                <w:b/>
                <w:spacing w:val="29"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-</w:t>
            </w: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>
            <w:pPr>
              <w:spacing w:before="6" w:line="120" w:lineRule="exact"/>
              <w:rPr>
                <w:sz w:val="12"/>
                <w:szCs w:val="12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69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BUSIN</w:t>
            </w:r>
            <w:r>
              <w:rPr>
                <w:b/>
                <w:spacing w:val="1"/>
                <w:sz w:val="24"/>
                <w:szCs w:val="24"/>
              </w:rPr>
              <w:t>ES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C71714">
            <w:pPr>
              <w:spacing w:before="27"/>
              <w:ind w:left="517" w:right="-64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 xml:space="preserve">-   </w:t>
            </w:r>
            <w:r>
              <w:rPr>
                <w:b/>
                <w:spacing w:val="1"/>
                <w:sz w:val="56"/>
                <w:szCs w:val="56"/>
              </w:rPr>
              <w:t xml:space="preserve"> </w:t>
            </w:r>
            <w:r>
              <w:rPr>
                <w:b/>
                <w:spacing w:val="1"/>
                <w:sz w:val="28"/>
                <w:szCs w:val="28"/>
              </w:rPr>
              <w:t>P</w:t>
            </w:r>
            <w:r>
              <w:rPr>
                <w:b/>
                <w:spacing w:val="-1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per 2</w:t>
            </w:r>
          </w:p>
        </w:tc>
      </w:tr>
      <w:tr w:rsidR="000734A3" w:rsidTr="00A77D60">
        <w:trPr>
          <w:trHeight w:hRule="exact" w:val="280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>
            <w:pPr>
              <w:spacing w:before="20" w:line="260" w:lineRule="exact"/>
              <w:rPr>
                <w:sz w:val="26"/>
                <w:szCs w:val="26"/>
              </w:rPr>
            </w:pP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C71714">
            <w:pPr>
              <w:spacing w:line="260" w:lineRule="exact"/>
              <w:ind w:left="180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TU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>
            <w:pPr>
              <w:spacing w:before="20" w:line="260" w:lineRule="exact"/>
              <w:rPr>
                <w:sz w:val="26"/>
                <w:szCs w:val="26"/>
              </w:rPr>
            </w:pPr>
          </w:p>
        </w:tc>
      </w:tr>
      <w:tr w:rsidR="000734A3" w:rsidTr="00A77D60">
        <w:trPr>
          <w:trHeight w:hRule="exact" w:val="645"/>
        </w:trPr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5" w:line="240" w:lineRule="exact"/>
              <w:rPr>
                <w:sz w:val="24"/>
                <w:szCs w:val="24"/>
              </w:rPr>
            </w:pPr>
          </w:p>
        </w:tc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 w:rsidP="00E167D6">
            <w:pPr>
              <w:spacing w:line="260" w:lineRule="exact"/>
              <w:ind w:left="986" w:right="479"/>
              <w:rPr>
                <w:sz w:val="24"/>
                <w:szCs w:val="24"/>
              </w:rPr>
            </w:pPr>
          </w:p>
          <w:p w:rsidR="000734A3" w:rsidRDefault="00C71714">
            <w:pPr>
              <w:spacing w:line="380" w:lineRule="exact"/>
              <w:ind w:left="1879" w:right="1265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spacing w:val="-1"/>
                <w:position w:val="8"/>
                <w:sz w:val="24"/>
                <w:szCs w:val="24"/>
              </w:rPr>
              <w:t>2ℎ</w:t>
            </w:r>
            <w:r w:rsidR="00A77D60">
              <w:rPr>
                <w:rFonts w:ascii="Cambria Math" w:eastAsia="Cambria Math" w:hAnsi="Cambria Math" w:cs="Cambria Math"/>
                <w:w w:val="40"/>
                <w:position w:val="8"/>
                <w:sz w:val="24"/>
                <w:szCs w:val="24"/>
              </w:rPr>
              <w:t>rs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5" w:line="240" w:lineRule="exact"/>
              <w:rPr>
                <w:sz w:val="24"/>
                <w:szCs w:val="24"/>
              </w:rPr>
            </w:pPr>
          </w:p>
        </w:tc>
      </w:tr>
    </w:tbl>
    <w:p w:rsidR="000734A3" w:rsidRDefault="000734A3">
      <w:pPr>
        <w:spacing w:line="180" w:lineRule="exact"/>
        <w:rPr>
          <w:sz w:val="19"/>
          <w:szCs w:val="19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spacing w:before="13"/>
        <w:ind w:left="2918"/>
        <w:rPr>
          <w:sz w:val="36"/>
          <w:szCs w:val="36"/>
        </w:rPr>
      </w:pPr>
      <w:r>
        <w:rPr>
          <w:b/>
          <w:sz w:val="36"/>
          <w:szCs w:val="36"/>
        </w:rPr>
        <w:t>MARKI</w:t>
      </w:r>
      <w:r>
        <w:rPr>
          <w:b/>
          <w:spacing w:val="-1"/>
          <w:sz w:val="36"/>
          <w:szCs w:val="36"/>
        </w:rPr>
        <w:t>N</w:t>
      </w:r>
      <w:r>
        <w:rPr>
          <w:b/>
          <w:sz w:val="36"/>
          <w:szCs w:val="36"/>
        </w:rPr>
        <w:t>G</w:t>
      </w:r>
      <w:r>
        <w:rPr>
          <w:b/>
          <w:spacing w:val="1"/>
          <w:sz w:val="36"/>
          <w:szCs w:val="36"/>
        </w:rPr>
        <w:t xml:space="preserve"> </w:t>
      </w:r>
      <w:r>
        <w:rPr>
          <w:b/>
          <w:sz w:val="36"/>
          <w:szCs w:val="36"/>
        </w:rPr>
        <w:t>SC</w:t>
      </w:r>
      <w:r>
        <w:rPr>
          <w:b/>
          <w:spacing w:val="1"/>
          <w:sz w:val="36"/>
          <w:szCs w:val="36"/>
        </w:rPr>
        <w:t>H</w:t>
      </w:r>
      <w:r>
        <w:rPr>
          <w:b/>
          <w:sz w:val="36"/>
          <w:szCs w:val="36"/>
        </w:rPr>
        <w:t>EME</w:t>
      </w:r>
    </w:p>
    <w:p w:rsidR="000734A3" w:rsidRDefault="000734A3">
      <w:pPr>
        <w:spacing w:before="2" w:line="100" w:lineRule="exact"/>
        <w:rPr>
          <w:sz w:val="11"/>
          <w:szCs w:val="11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tbl>
      <w:tblPr>
        <w:tblW w:w="0" w:type="auto"/>
        <w:tblInd w:w="1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961"/>
        <w:gridCol w:w="960"/>
        <w:gridCol w:w="960"/>
        <w:gridCol w:w="962"/>
        <w:gridCol w:w="960"/>
        <w:gridCol w:w="963"/>
      </w:tblGrid>
      <w:tr w:rsidR="000734A3">
        <w:trPr>
          <w:trHeight w:hRule="exact" w:val="1267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stion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14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734A3">
        <w:trPr>
          <w:trHeight w:hRule="exact" w:val="125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</w:tr>
    </w:tbl>
    <w:p w:rsidR="00A77D60" w:rsidRPr="00A77D60" w:rsidRDefault="00A77D60" w:rsidP="00A77D60"/>
    <w:p w:rsidR="00A77D60" w:rsidRPr="00A77D60" w:rsidRDefault="00A77D60" w:rsidP="00A77D60"/>
    <w:p w:rsidR="00A77D60" w:rsidRPr="00A77D60" w:rsidRDefault="00A77D60" w:rsidP="00A77D60"/>
    <w:p w:rsidR="00A77D60" w:rsidRPr="00A77D60" w:rsidRDefault="00A77D60" w:rsidP="00A77D60"/>
    <w:p w:rsidR="00A77D60" w:rsidRDefault="00A77D60" w:rsidP="00A77D60"/>
    <w:p w:rsidR="00A77D60" w:rsidRDefault="00A77D60" w:rsidP="00A77D60">
      <w:pPr>
        <w:tabs>
          <w:tab w:val="left" w:pos="4185"/>
        </w:tabs>
      </w:pPr>
      <w:r>
        <w:tab/>
      </w:r>
    </w:p>
    <w:p w:rsidR="000734A3" w:rsidRPr="00A77D60" w:rsidRDefault="00A77D60" w:rsidP="00A77D60">
      <w:pPr>
        <w:tabs>
          <w:tab w:val="left" w:pos="4185"/>
        </w:tabs>
        <w:sectPr w:rsidR="000734A3" w:rsidRPr="00A77D60">
          <w:footerReference w:type="default" r:id="rId9"/>
          <w:pgSz w:w="11920" w:h="16840"/>
          <w:pgMar w:top="1360" w:right="1320" w:bottom="280" w:left="1300" w:header="0" w:footer="1031" w:gutter="0"/>
          <w:pgNumType w:start="1"/>
          <w:cols w:space="720"/>
        </w:sectPr>
      </w:pPr>
      <w:r>
        <w:tab/>
      </w:r>
    </w:p>
    <w:p w:rsidR="000734A3" w:rsidRDefault="00C71714">
      <w:pPr>
        <w:spacing w:before="60" w:line="275" w:lineRule="auto"/>
        <w:ind w:left="100" w:right="11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1.(a</w:t>
      </w:r>
      <w:r>
        <w:rPr>
          <w:b/>
          <w:spacing w:val="-1"/>
          <w:sz w:val="24"/>
          <w:szCs w:val="24"/>
        </w:rPr>
        <w:t>)</w:t>
      </w:r>
      <w:r>
        <w:rPr>
          <w:b/>
          <w:sz w:val="24"/>
          <w:szCs w:val="24"/>
        </w:rPr>
        <w:t>. 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ways 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wh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 int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-2"/>
          <w:sz w:val="24"/>
          <w:szCs w:val="24"/>
        </w:rPr>
        <w:t>n</w:t>
      </w:r>
      <w:r>
        <w:rPr>
          <w:b/>
          <w:sz w:val="24"/>
          <w:szCs w:val="24"/>
        </w:rPr>
        <w:t>viron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 xml:space="preserve">ay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te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 of a b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</w:t>
      </w:r>
    </w:p>
    <w:p w:rsidR="000734A3" w:rsidRDefault="000734A3">
      <w:pPr>
        <w:spacing w:before="4" w:line="200" w:lineRule="exact"/>
      </w:pPr>
    </w:p>
    <w:p w:rsidR="000734A3" w:rsidRDefault="00C71714">
      <w:pPr>
        <w:spacing w:line="270" w:lineRule="auto"/>
        <w:ind w:left="1540" w:right="848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r/good business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ture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mal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 fun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ons/r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lationships of 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ople di</w:t>
      </w:r>
      <w:r>
        <w:rPr>
          <w:spacing w:val="-1"/>
          <w:sz w:val="24"/>
          <w:szCs w:val="24"/>
        </w:rPr>
        <w:t>rec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hieving su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dif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g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</w:p>
    <w:p w:rsidR="000734A3" w:rsidRDefault="00C71714">
      <w:pPr>
        <w:spacing w:before="8" w:line="264" w:lineRule="auto"/>
        <w:ind w:left="1540" w:right="310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Employment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d/sk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rsonn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the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fo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quir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0734A3" w:rsidRDefault="00C71714">
      <w:pPr>
        <w:spacing w:before="14" w:line="270" w:lineRule="auto"/>
        <w:ind w:left="1540" w:right="527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on/a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 of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s/c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ted to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ntage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ontri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su</w:t>
      </w:r>
      <w:r>
        <w:rPr>
          <w:spacing w:val="-1"/>
          <w:sz w:val="24"/>
          <w:szCs w:val="24"/>
        </w:rPr>
        <w:t>cce</w:t>
      </w:r>
      <w:r>
        <w:rPr>
          <w:sz w:val="24"/>
          <w:szCs w:val="24"/>
        </w:rPr>
        <w:t>ss.</w:t>
      </w:r>
    </w:p>
    <w:p w:rsidR="000734A3" w:rsidRDefault="00C71714">
      <w:pPr>
        <w:spacing w:before="8" w:line="264" w:lineRule="auto"/>
        <w:ind w:left="1540" w:right="307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ive busin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proofErr w:type="gramStart"/>
      <w:r>
        <w:rPr>
          <w:sz w:val="24"/>
          <w:szCs w:val="24"/>
        </w:rPr>
        <w:t>culture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proofErr w:type="gramEnd"/>
      <w:r>
        <w:rPr>
          <w:sz w:val="24"/>
          <w:szCs w:val="24"/>
        </w:rPr>
        <w:t xml:space="preserve"> is enh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tations/belie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s/val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f.</w:t>
      </w:r>
    </w:p>
    <w:p w:rsidR="000734A3" w:rsidRDefault="00C71714">
      <w:pPr>
        <w:spacing w:before="14" w:line="264" w:lineRule="auto"/>
        <w:ind w:left="1540" w:right="169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nno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invento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/c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thro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gh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nuous improv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on methods of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inc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out put</w:t>
      </w:r>
    </w:p>
    <w:p w:rsidR="000734A3" w:rsidRDefault="00C71714">
      <w:pPr>
        <w:spacing w:before="14"/>
        <w:ind w:left="118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Good obj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s/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 good ob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that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ple /me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ble/</w:t>
      </w:r>
    </w:p>
    <w:p w:rsidR="000734A3" w:rsidRDefault="00C71714">
      <w:pPr>
        <w:spacing w:before="32"/>
        <w:ind w:left="1540"/>
        <w:rPr>
          <w:sz w:val="24"/>
          <w:szCs w:val="24"/>
        </w:rPr>
      </w:pP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/spe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ific</w:t>
      </w:r>
    </w:p>
    <w:p w:rsidR="000734A3" w:rsidRDefault="00C71714">
      <w:pPr>
        <w:spacing w:before="42" w:line="264" w:lineRule="auto"/>
        <w:ind w:left="1540" w:right="201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Good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style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through planning/dir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ng/org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nizing,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ontrolling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busin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734A3" w:rsidRDefault="00C71714">
      <w:pPr>
        <w:spacing w:before="14"/>
        <w:ind w:left="118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Mot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ted, suppo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own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rising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 f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turns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rom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sted</w:t>
      </w:r>
    </w:p>
    <w:p w:rsidR="000734A3" w:rsidRDefault="00C71714">
      <w:pPr>
        <w:spacing w:before="32"/>
        <w:ind w:left="154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ny 5</w:t>
      </w:r>
      <w:r>
        <w:rPr>
          <w:spacing w:val="-1"/>
          <w:sz w:val="24"/>
          <w:szCs w:val="24"/>
        </w:rPr>
        <w:t>×</w:t>
      </w:r>
      <w:r>
        <w:rPr>
          <w:sz w:val="24"/>
          <w:szCs w:val="24"/>
        </w:rPr>
        <w:t>2)</w:t>
      </w:r>
    </w:p>
    <w:p w:rsidR="000734A3" w:rsidRDefault="000734A3">
      <w:pPr>
        <w:spacing w:before="4" w:line="120" w:lineRule="exact"/>
        <w:rPr>
          <w:sz w:val="13"/>
          <w:szCs w:val="13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ind w:left="154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b</w:t>
      </w:r>
      <w:proofErr w:type="gramStart"/>
      <w:r>
        <w:rPr>
          <w:b/>
          <w:sz w:val="22"/>
          <w:szCs w:val="22"/>
        </w:rPr>
        <w:t>).L</w:t>
      </w:r>
      <w:r>
        <w:rPr>
          <w:b/>
          <w:spacing w:val="-2"/>
          <w:sz w:val="22"/>
          <w:szCs w:val="22"/>
        </w:rPr>
        <w:t>im</w:t>
      </w:r>
      <w:r>
        <w:rPr>
          <w:b/>
          <w:spacing w:val="1"/>
          <w:sz w:val="22"/>
          <w:szCs w:val="22"/>
        </w:rPr>
        <w:t>it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s</w:t>
      </w:r>
      <w:proofErr w:type="gramEnd"/>
      <w:r>
        <w:rPr>
          <w:b/>
          <w:sz w:val="22"/>
          <w:szCs w:val="22"/>
        </w:rPr>
        <w:t xml:space="preserve"> of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he</w:t>
      </w:r>
      <w:r>
        <w:rPr>
          <w:b/>
          <w:spacing w:val="53"/>
          <w:sz w:val="22"/>
          <w:szCs w:val="22"/>
        </w:rPr>
        <w:t xml:space="preserve"> </w:t>
      </w:r>
      <w:r>
        <w:rPr>
          <w:b/>
          <w:sz w:val="22"/>
          <w:szCs w:val="22"/>
        </w:rPr>
        <w:t>use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of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co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ers</w:t>
      </w:r>
    </w:p>
    <w:p w:rsidR="000734A3" w:rsidRDefault="000734A3">
      <w:pPr>
        <w:spacing w:before="9" w:line="120" w:lineRule="exact"/>
        <w:rPr>
          <w:sz w:val="12"/>
          <w:szCs w:val="12"/>
        </w:rPr>
      </w:pPr>
    </w:p>
    <w:p w:rsidR="000734A3" w:rsidRDefault="000734A3">
      <w:pPr>
        <w:spacing w:line="200" w:lineRule="exact"/>
      </w:pPr>
    </w:p>
    <w:p w:rsidR="000734A3" w:rsidRDefault="00C71714">
      <w:pPr>
        <w:spacing w:line="264" w:lineRule="auto"/>
        <w:ind w:left="1540" w:right="665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Spec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 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ex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ve. T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od 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zed equ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go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ds whi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 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exp</w:t>
      </w:r>
      <w:r>
        <w:rPr>
          <w:spacing w:val="-2"/>
          <w:sz w:val="22"/>
          <w:szCs w:val="22"/>
        </w:rPr>
        <w:t>en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uy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0734A3" w:rsidRDefault="00C71714">
      <w:pPr>
        <w:spacing w:before="14" w:line="264" w:lineRule="auto"/>
        <w:ind w:left="1540" w:right="170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gan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z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son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sk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 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eded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ay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 expen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</w:t>
      </w:r>
    </w:p>
    <w:p w:rsidR="000734A3" w:rsidRDefault="00C71714">
      <w:pPr>
        <w:spacing w:before="11"/>
        <w:ind w:left="118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ss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y not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 eno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gh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eavy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</w:p>
    <w:p w:rsidR="000734A3" w:rsidRDefault="00C71714">
      <w:pPr>
        <w:spacing w:before="31"/>
        <w:ind w:left="118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gh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ap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ded</w:t>
      </w:r>
      <w:r>
        <w:rPr>
          <w:spacing w:val="-2"/>
          <w:sz w:val="22"/>
          <w:szCs w:val="22"/>
        </w:rPr>
        <w:t xml:space="preserve"> f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not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be </w:t>
      </w:r>
      <w:r>
        <w:rPr>
          <w:spacing w:val="-2"/>
          <w:sz w:val="22"/>
          <w:szCs w:val="22"/>
        </w:rPr>
        <w:t>ea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y av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3"/>
          <w:sz w:val="22"/>
          <w:szCs w:val="22"/>
        </w:rPr>
        <w:t>l</w:t>
      </w:r>
      <w:r>
        <w:rPr>
          <w:sz w:val="22"/>
          <w:szCs w:val="22"/>
        </w:rPr>
        <w:t>e.</w:t>
      </w:r>
    </w:p>
    <w:p w:rsidR="000734A3" w:rsidRDefault="00C71714">
      <w:pPr>
        <w:spacing w:before="31"/>
        <w:ind w:left="118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Spec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anch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ve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</w:p>
    <w:p w:rsidR="000734A3" w:rsidRDefault="00C71714">
      <w:pPr>
        <w:spacing w:before="29" w:line="266" w:lineRule="auto"/>
        <w:ind w:left="1540" w:right="519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The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upd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 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x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 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ch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expen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ve</w:t>
      </w: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before="3" w:line="240" w:lineRule="exact"/>
        <w:rPr>
          <w:sz w:val="24"/>
          <w:szCs w:val="24"/>
        </w:rPr>
      </w:pPr>
    </w:p>
    <w:p w:rsidR="000734A3" w:rsidRDefault="00C71714">
      <w:pPr>
        <w:ind w:left="782" w:right="2664"/>
        <w:jc w:val="center"/>
        <w:rPr>
          <w:sz w:val="24"/>
          <w:szCs w:val="24"/>
        </w:rPr>
      </w:pPr>
      <w:r>
        <w:rPr>
          <w:b/>
          <w:sz w:val="24"/>
          <w:szCs w:val="24"/>
        </w:rPr>
        <w:t>2.(a)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ations 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f ag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lati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y</w:t>
      </w:r>
    </w:p>
    <w:p w:rsidR="000734A3" w:rsidRDefault="000734A3">
      <w:pPr>
        <w:spacing w:before="4" w:line="240" w:lineRule="exact"/>
        <w:rPr>
          <w:sz w:val="24"/>
          <w:szCs w:val="24"/>
        </w:rPr>
      </w:pPr>
    </w:p>
    <w:p w:rsidR="000734A3" w:rsidRDefault="00C71714">
      <w:pPr>
        <w:ind w:left="118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Low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labour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supply/short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/m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734A3" w:rsidRDefault="00C71714">
      <w:pPr>
        <w:spacing w:before="33"/>
        <w:ind w:left="1180"/>
        <w:rPr>
          <w:sz w:val="24"/>
          <w:szCs w:val="24"/>
        </w:rPr>
        <w:sectPr w:rsidR="000734A3">
          <w:pgSz w:w="11920" w:h="16840"/>
          <w:pgMar w:top="1360" w:right="1320" w:bottom="280" w:left="1340" w:header="0" w:footer="1031" w:gutter="0"/>
          <w:cols w:space="720"/>
        </w:sect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High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 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majority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65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bove</w:t>
      </w:r>
    </w:p>
    <w:p w:rsidR="000734A3" w:rsidRDefault="00C71714">
      <w:pPr>
        <w:spacing w:before="42" w:line="264" w:lineRule="auto"/>
        <w:ind w:left="1540" w:right="450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lastRenderedPageBreak/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on 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to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homes</w:t>
      </w:r>
    </w:p>
    <w:p w:rsidR="000734A3" w:rsidRDefault="00C71714">
      <w:pPr>
        <w:spacing w:before="14" w:line="264" w:lineRule="auto"/>
        <w:ind w:left="1540" w:right="757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Low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ving 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low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ome 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ome is spr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ov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rge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population.</w:t>
      </w:r>
    </w:p>
    <w:p w:rsidR="000734A3" w:rsidRDefault="00C71714">
      <w:pPr>
        <w:spacing w:before="14"/>
        <w:ind w:left="118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Rig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 to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nge</w:t>
      </w:r>
    </w:p>
    <w:p w:rsidR="000734A3" w:rsidRDefault="00C71714">
      <w:pPr>
        <w:spacing w:before="33"/>
        <w:ind w:left="118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prog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ow/s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ings and low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734A3" w:rsidRDefault="000734A3">
      <w:pPr>
        <w:spacing w:before="6" w:line="120" w:lineRule="exact"/>
        <w:rPr>
          <w:sz w:val="12"/>
          <w:szCs w:val="12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ind w:left="10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b) C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rc</w:t>
      </w:r>
      <w:r>
        <w:rPr>
          <w:b/>
          <w:spacing w:val="-3"/>
          <w:sz w:val="22"/>
          <w:szCs w:val="22"/>
        </w:rPr>
        <w:t>u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anc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s under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w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ch pe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son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w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uld be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ap</w:t>
      </w:r>
      <w:r>
        <w:rPr>
          <w:b/>
          <w:spacing w:val="-1"/>
          <w:sz w:val="22"/>
          <w:szCs w:val="22"/>
        </w:rPr>
        <w:t>p</w:t>
      </w:r>
      <w:r>
        <w:rPr>
          <w:b/>
          <w:sz w:val="22"/>
          <w:szCs w:val="22"/>
        </w:rPr>
        <w:t>ro</w:t>
      </w:r>
      <w:r>
        <w:rPr>
          <w:b/>
          <w:spacing w:val="-2"/>
          <w:sz w:val="22"/>
          <w:szCs w:val="22"/>
        </w:rPr>
        <w:t>p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e.</w:t>
      </w:r>
    </w:p>
    <w:p w:rsidR="000734A3" w:rsidRDefault="000734A3">
      <w:pPr>
        <w:spacing w:before="16" w:line="220" w:lineRule="exact"/>
        <w:rPr>
          <w:sz w:val="22"/>
          <w:szCs w:val="22"/>
        </w:rPr>
      </w:pPr>
    </w:p>
    <w:p w:rsidR="000734A3" w:rsidRDefault="00C71714">
      <w:pPr>
        <w:spacing w:line="266" w:lineRule="auto"/>
        <w:ind w:left="2013" w:right="351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When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ng a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ew pr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 a</w:t>
      </w:r>
      <w:proofErr w:type="gramEnd"/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ot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awa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on, 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 and 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</w:p>
    <w:p w:rsidR="000734A3" w:rsidRDefault="00C71714">
      <w:pPr>
        <w:spacing w:before="10" w:line="264" w:lineRule="auto"/>
        <w:ind w:left="2013" w:right="559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When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proofErr w:type="gram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ons,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due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ence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</w:p>
    <w:p w:rsidR="000734A3" w:rsidRDefault="00C71714">
      <w:pPr>
        <w:spacing w:before="14" w:line="264" w:lineRule="auto"/>
        <w:ind w:left="2013" w:right="171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When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d: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ech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go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ds wh</w:t>
      </w:r>
      <w:r>
        <w:rPr>
          <w:spacing w:val="-3"/>
          <w:sz w:val="22"/>
          <w:szCs w:val="22"/>
        </w:rPr>
        <w:t>o</w:t>
      </w:r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 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eds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 de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2"/>
          <w:sz w:val="22"/>
          <w:szCs w:val="22"/>
        </w:rPr>
        <w:t>/</w:t>
      </w:r>
      <w:r>
        <w:rPr>
          <w:sz w:val="22"/>
          <w:szCs w:val="22"/>
        </w:rPr>
        <w:t>ex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ned</w:t>
      </w:r>
    </w:p>
    <w:p w:rsidR="000734A3" w:rsidRDefault="00C71714">
      <w:pPr>
        <w:spacing w:before="11" w:line="266" w:lineRule="auto"/>
        <w:ind w:left="2013" w:right="482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When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od</w:t>
      </w:r>
      <w:r>
        <w:rPr>
          <w:sz w:val="22"/>
          <w:szCs w:val="22"/>
        </w:rPr>
        <w:t>uct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av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k 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hods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ed.</w:t>
      </w:r>
    </w:p>
    <w:p w:rsidR="000734A3" w:rsidRDefault="00C71714">
      <w:pPr>
        <w:spacing w:before="10" w:line="266" w:lineRule="auto"/>
        <w:ind w:left="2013" w:right="354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When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y ve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gh.</w:t>
      </w:r>
    </w:p>
    <w:p w:rsidR="000734A3" w:rsidRDefault="00C71714">
      <w:pPr>
        <w:spacing w:before="10" w:line="266" w:lineRule="auto"/>
        <w:ind w:left="2013" w:right="312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Whe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ket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a,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ces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a 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ex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.</w:t>
      </w:r>
    </w:p>
    <w:p w:rsidR="000734A3" w:rsidRDefault="000734A3">
      <w:pPr>
        <w:spacing w:before="2" w:line="100" w:lineRule="exact"/>
        <w:rPr>
          <w:sz w:val="10"/>
          <w:szCs w:val="10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ind w:left="100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a</w:t>
      </w:r>
      <w:proofErr w:type="gramStart"/>
      <w:r>
        <w:rPr>
          <w:b/>
          <w:spacing w:val="1"/>
          <w:sz w:val="22"/>
          <w:szCs w:val="22"/>
        </w:rPr>
        <w:t>)</w:t>
      </w:r>
      <w:r>
        <w:rPr>
          <w:b/>
          <w:sz w:val="22"/>
          <w:szCs w:val="22"/>
        </w:rPr>
        <w:t>.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be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V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acc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 xml:space="preserve">ng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cu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en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 xml:space="preserve">s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 us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d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rade.</w:t>
      </w:r>
    </w:p>
    <w:p w:rsidR="000734A3" w:rsidRDefault="000734A3">
      <w:pPr>
        <w:spacing w:before="16" w:line="220" w:lineRule="exact"/>
        <w:rPr>
          <w:sz w:val="22"/>
          <w:szCs w:val="22"/>
        </w:rPr>
      </w:pPr>
    </w:p>
    <w:p w:rsidR="000734A3" w:rsidRDefault="00C71714">
      <w:pPr>
        <w:spacing w:line="270" w:lineRule="auto"/>
        <w:ind w:left="2477" w:right="211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NV</w:t>
      </w:r>
      <w:r>
        <w:rPr>
          <w:spacing w:val="1"/>
          <w:sz w:val="22"/>
          <w:szCs w:val="22"/>
        </w:rPr>
        <w:t>O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 –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a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uyer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a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pay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go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ds supp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ed,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shows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o</w:t>
      </w:r>
      <w:r>
        <w:rPr>
          <w:sz w:val="22"/>
          <w:szCs w:val="22"/>
        </w:rPr>
        <w:t xml:space="preserve">ods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ed,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doc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 s</w:t>
      </w:r>
      <w:r>
        <w:rPr>
          <w:spacing w:val="1"/>
          <w:sz w:val="22"/>
          <w:szCs w:val="22"/>
        </w:rPr>
        <w:t>al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day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book</w:t>
      </w:r>
    </w:p>
    <w:p w:rsidR="000734A3" w:rsidRDefault="00C71714">
      <w:pPr>
        <w:spacing w:before="5" w:line="270" w:lineRule="auto"/>
        <w:ind w:left="2477" w:right="113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-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a 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yer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 und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e,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u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ed when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han w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 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.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.</w:t>
      </w:r>
    </w:p>
    <w:p w:rsidR="000734A3" w:rsidRDefault="00C71714">
      <w:pPr>
        <w:spacing w:before="5" w:line="270" w:lineRule="auto"/>
        <w:ind w:left="2477" w:right="397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DI</w:t>
      </w:r>
      <w:r>
        <w:rPr>
          <w:sz w:val="22"/>
          <w:szCs w:val="22"/>
        </w:rPr>
        <w:t xml:space="preserve">T 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a docu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uyer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 </w:t>
      </w:r>
      <w:proofErr w:type="gramStart"/>
      <w:r>
        <w:rPr>
          <w:sz w:val="22"/>
          <w:szCs w:val="22"/>
        </w:rPr>
        <w:t>ove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ge ,u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</w:t>
      </w:r>
      <w:proofErr w:type="gramEnd"/>
      <w:r>
        <w:rPr>
          <w:sz w:val="22"/>
          <w:szCs w:val="22"/>
        </w:rPr>
        <w:t xml:space="preserve"> when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go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ds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s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 docu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j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</w:p>
    <w:p w:rsidR="000734A3" w:rsidRDefault="00C71714">
      <w:pPr>
        <w:spacing w:before="5" w:line="266" w:lineRule="auto"/>
        <w:ind w:left="2477" w:right="128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-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 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ed by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proofErr w:type="gram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uyer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en</w:t>
      </w:r>
      <w:proofErr w:type="gramEnd"/>
      <w:r>
        <w:rPr>
          <w:sz w:val="22"/>
          <w:szCs w:val="22"/>
        </w:rPr>
        <w:t xml:space="preserve">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nt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h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ay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ur</w:t>
      </w:r>
      <w:r>
        <w:rPr>
          <w:sz w:val="22"/>
          <w:szCs w:val="22"/>
        </w:rPr>
        <w:t>nal</w:t>
      </w:r>
    </w:p>
    <w:p w:rsidR="000734A3" w:rsidRDefault="00C71714">
      <w:pPr>
        <w:spacing w:before="10" w:line="266" w:lineRule="auto"/>
        <w:ind w:left="2477" w:right="507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te</w:t>
      </w:r>
      <w:r>
        <w:rPr>
          <w:spacing w:val="-2"/>
          <w:sz w:val="22"/>
          <w:szCs w:val="22"/>
        </w:rPr>
        <w:t>-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sup</w:t>
      </w:r>
      <w:r>
        <w:rPr>
          <w:spacing w:val="-2"/>
          <w:sz w:val="22"/>
          <w:szCs w:val="22"/>
        </w:rPr>
        <w:t>po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age</w:t>
      </w:r>
      <w:r>
        <w:rPr>
          <w:spacing w:val="-2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,</w:t>
      </w:r>
      <w:r>
        <w:rPr>
          <w:sz w:val="22"/>
          <w:szCs w:val="22"/>
        </w:rPr>
        <w:t>shows</w:t>
      </w:r>
      <w:proofErr w:type="gramEnd"/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t cha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es</w:t>
      </w:r>
    </w:p>
    <w:p w:rsidR="000734A3" w:rsidRDefault="00C71714">
      <w:pPr>
        <w:spacing w:before="10" w:line="264" w:lineRule="auto"/>
        <w:ind w:left="2477" w:right="281" w:hanging="361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Pay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ouc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-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go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ds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cash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ook,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not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</w:p>
    <w:p w:rsidR="000734A3" w:rsidRDefault="00C71714">
      <w:pPr>
        <w:spacing w:before="14" w:line="264" w:lineRule="auto"/>
        <w:ind w:left="2477" w:right="438" w:hanging="361"/>
        <w:rPr>
          <w:sz w:val="22"/>
          <w:szCs w:val="22"/>
        </w:rPr>
        <w:sectPr w:rsidR="000734A3">
          <w:pgSz w:w="11920" w:h="16840"/>
          <w:pgMar w:top="1380" w:right="1320" w:bottom="280" w:left="1340" w:header="0" w:footer="1031" w:gutter="0"/>
          <w:cols w:space="720"/>
        </w:sect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acco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.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by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bu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ho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s of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g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ven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od 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</w:p>
    <w:p w:rsidR="000734A3" w:rsidRDefault="00A750FF">
      <w:pPr>
        <w:spacing w:line="200" w:lineRule="exact"/>
      </w:pPr>
      <w:r>
        <w:lastRenderedPageBreak/>
        <w:pict>
          <v:group id="_x0000_s1040" style="position:absolute;margin-left:485.7pt;margin-top:428.65pt;width:46.2pt;height:0;z-index:-251658752;mso-position-horizontal-relative:page;mso-position-vertical-relative:page" coordorigin="9714,8573" coordsize="924,0">
            <v:shape id="_x0000_s1041" style="position:absolute;left:9714;top:8573;width:924;height:0" coordorigin="9714,8573" coordsize="924,0" path="m9714,8573r924,e" filled="f">
              <v:path arrowok="t"/>
            </v:shape>
            <w10:wrap anchorx="page" anchory="page"/>
          </v:group>
        </w:pict>
      </w:r>
      <w:r>
        <w:pict>
          <v:group id="_x0000_s1038" style="position:absolute;margin-left:488.35pt;margin-top:423.25pt;width:46.2pt;height:.5pt;z-index:-251659776;mso-position-horizontal-relative:page;mso-position-vertical-relative:page" coordorigin="9767,8465" coordsize="924,10">
            <v:shape id="_x0000_s1039" style="position:absolute;left:9767;top:8465;width:924;height:10" coordorigin="9767,8465" coordsize="924,10" path="m9767,8475r924,-10e" filled="f">
              <v:path arrowok="t"/>
            </v:shape>
            <w10:wrap anchorx="page" anchory="page"/>
          </v:group>
        </w:pict>
      </w:r>
      <w:r>
        <w:pict>
          <v:group id="_x0000_s1034" style="position:absolute;margin-left:47pt;margin-top:191.85pt;width:548.35pt;height:260.85pt;z-index:-251660800;mso-position-horizontal-relative:page;mso-position-vertical-relative:page" coordorigin="940,3837" coordsize="10967,5217">
            <v:shape id="_x0000_s1037" style="position:absolute;left:947;top:3845;width:11100;height:0" coordorigin="947,3845" coordsize="11100,0" path="m11906,3845r-10959,e" filled="f">
              <v:path arrowok="t"/>
            </v:shape>
            <v:shape id="_x0000_s1036" style="position:absolute;left:947;top:3845;width:11100;height:0" coordorigin="947,3845" coordsize="11100,0" path="m947,3845r10959,e" filled="f">
              <v:path arrowok="t"/>
            </v:shape>
            <v:shape id="_x0000_s1035" style="position:absolute;left:6662;top:3846;width:0;height:5201" coordorigin="6662,3846" coordsize="0,5201" path="m6662,3846r,5201e" filled="f">
              <v:path arrowok="t"/>
            </v:shape>
            <w10:wrap anchorx="page" anchory="page"/>
          </v:group>
        </w:pict>
      </w: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before="12" w:line="200" w:lineRule="exact"/>
      </w:pPr>
    </w:p>
    <w:p w:rsidR="000734A3" w:rsidRDefault="00C71714">
      <w:pPr>
        <w:spacing w:before="32" w:line="466" w:lineRule="auto"/>
        <w:ind w:left="3857" w:right="3160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t>NYA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IN</w:t>
      </w:r>
      <w:r>
        <w:rPr>
          <w:spacing w:val="1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RAD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BA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NC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SH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T</w:t>
      </w:r>
    </w:p>
    <w:p w:rsidR="000734A3" w:rsidRDefault="00C71714">
      <w:pPr>
        <w:spacing w:before="1"/>
        <w:ind w:left="3846" w:right="3143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T 30</w:t>
      </w:r>
      <w:r>
        <w:rPr>
          <w:spacing w:val="1"/>
          <w:position w:val="8"/>
          <w:sz w:val="14"/>
          <w:szCs w:val="14"/>
        </w:rPr>
        <w:t>T</w:t>
      </w:r>
      <w:r>
        <w:rPr>
          <w:position w:val="8"/>
          <w:sz w:val="14"/>
          <w:szCs w:val="14"/>
        </w:rPr>
        <w:t>H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JU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2014</w:t>
      </w:r>
    </w:p>
    <w:p w:rsidR="000734A3" w:rsidRDefault="000734A3">
      <w:pPr>
        <w:spacing w:before="19" w:line="220" w:lineRule="exact"/>
        <w:rPr>
          <w:sz w:val="22"/>
          <w:szCs w:val="22"/>
        </w:rPr>
      </w:pPr>
    </w:p>
    <w:p w:rsidR="000734A3" w:rsidRDefault="00C71714">
      <w:pPr>
        <w:ind w:left="100"/>
        <w:rPr>
          <w:sz w:val="22"/>
          <w:szCs w:val="22"/>
        </w:rPr>
      </w:pP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X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 xml:space="preserve"> 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                                                                     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cap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l                                           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245</w:t>
      </w:r>
    </w:p>
    <w:p w:rsidR="000734A3" w:rsidRDefault="00C71714">
      <w:pPr>
        <w:spacing w:before="37"/>
        <w:ind w:left="100"/>
        <w:rPr>
          <w:sz w:val="22"/>
          <w:szCs w:val="22"/>
        </w:rPr>
      </w:pPr>
      <w:r>
        <w:rPr>
          <w:sz w:val="22"/>
          <w:szCs w:val="22"/>
        </w:rPr>
        <w:t>100</w:t>
      </w:r>
    </w:p>
    <w:p w:rsidR="000734A3" w:rsidRDefault="000734A3">
      <w:pPr>
        <w:spacing w:before="19" w:line="220" w:lineRule="exact"/>
        <w:rPr>
          <w:sz w:val="22"/>
          <w:szCs w:val="22"/>
        </w:rPr>
      </w:pPr>
    </w:p>
    <w:p w:rsidR="000734A3" w:rsidRDefault="00C71714">
      <w:pPr>
        <w:spacing w:line="240" w:lineRule="exact"/>
        <w:ind w:left="100"/>
        <w:rPr>
          <w:sz w:val="22"/>
          <w:szCs w:val="22"/>
        </w:rPr>
      </w:pPr>
      <w:r>
        <w:rPr>
          <w:position w:val="-1"/>
          <w:sz w:val="22"/>
          <w:szCs w:val="22"/>
        </w:rPr>
        <w:t>Equi</w:t>
      </w:r>
      <w:r>
        <w:rPr>
          <w:spacing w:val="-2"/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 xml:space="preserve">t                    </w:t>
      </w:r>
      <w:r>
        <w:rPr>
          <w:spacing w:val="55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15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000                                               </w:t>
      </w:r>
      <w:r>
        <w:rPr>
          <w:spacing w:val="4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>Long t</w:t>
      </w:r>
      <w:r>
        <w:rPr>
          <w:spacing w:val="-2"/>
          <w:position w:val="-1"/>
          <w:sz w:val="22"/>
          <w:szCs w:val="22"/>
          <w:u w:val="single" w:color="000000"/>
        </w:rPr>
        <w:t>er</w:t>
      </w:r>
      <w:r>
        <w:rPr>
          <w:position w:val="-1"/>
          <w:sz w:val="22"/>
          <w:szCs w:val="22"/>
          <w:u w:val="single" w:color="000000"/>
        </w:rPr>
        <w:t>m</w:t>
      </w:r>
      <w:r>
        <w:rPr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spacing w:val="-1"/>
          <w:position w:val="-1"/>
          <w:sz w:val="22"/>
          <w:szCs w:val="22"/>
          <w:u w:val="single" w:color="000000"/>
        </w:rPr>
        <w:t>l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position w:val="-1"/>
          <w:sz w:val="22"/>
          <w:szCs w:val="22"/>
          <w:u w:val="single" w:color="000000"/>
        </w:rPr>
        <w:t>a</w:t>
      </w:r>
      <w:r>
        <w:rPr>
          <w:spacing w:val="-2"/>
          <w:position w:val="-1"/>
          <w:sz w:val="22"/>
          <w:szCs w:val="22"/>
          <w:u w:val="single" w:color="000000"/>
        </w:rPr>
        <w:t>b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spacing w:val="-1"/>
          <w:position w:val="-1"/>
          <w:sz w:val="22"/>
          <w:szCs w:val="22"/>
          <w:u w:val="single" w:color="000000"/>
        </w:rPr>
        <w:t>l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spacing w:val="-1"/>
          <w:position w:val="-1"/>
          <w:sz w:val="22"/>
          <w:szCs w:val="22"/>
          <w:u w:val="single" w:color="000000"/>
        </w:rPr>
        <w:t>t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position w:val="-1"/>
          <w:sz w:val="22"/>
          <w:szCs w:val="22"/>
          <w:u w:val="single" w:color="000000"/>
        </w:rPr>
        <w:t>es</w:t>
      </w:r>
    </w:p>
    <w:p w:rsidR="000734A3" w:rsidRDefault="000734A3">
      <w:pPr>
        <w:spacing w:before="9" w:line="200" w:lineRule="exact"/>
      </w:pPr>
    </w:p>
    <w:p w:rsidR="000734A3" w:rsidRDefault="00C71714">
      <w:pPr>
        <w:spacing w:before="32"/>
        <w:ind w:left="100"/>
        <w:rPr>
          <w:sz w:val="22"/>
          <w:szCs w:val="22"/>
        </w:rPr>
      </w:pPr>
      <w:r>
        <w:rPr>
          <w:sz w:val="22"/>
          <w:szCs w:val="22"/>
        </w:rPr>
        <w:t>Furn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&amp;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     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  <w:u w:val="single" w:color="000000"/>
        </w:rPr>
        <w:t>6</w:t>
      </w:r>
      <w:r>
        <w:rPr>
          <w:sz w:val="22"/>
          <w:szCs w:val="22"/>
          <w:u w:val="single" w:color="000000"/>
        </w:rPr>
        <w:t>3</w:t>
      </w:r>
      <w:r>
        <w:rPr>
          <w:spacing w:val="-2"/>
          <w:sz w:val="22"/>
          <w:szCs w:val="22"/>
          <w:u w:val="single" w:color="000000"/>
        </w:rPr>
        <w:t>5</w:t>
      </w:r>
      <w:r>
        <w:rPr>
          <w:sz w:val="22"/>
          <w:szCs w:val="22"/>
          <w:u w:val="single" w:color="000000"/>
        </w:rPr>
        <w:t xml:space="preserve">00  </w:t>
      </w:r>
      <w:r>
        <w:rPr>
          <w:sz w:val="22"/>
          <w:szCs w:val="22"/>
        </w:rPr>
        <w:t xml:space="preserve">                                                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 xml:space="preserve">3 </w:t>
      </w:r>
      <w:proofErr w:type="spellStart"/>
      <w:r>
        <w:rPr>
          <w:sz w:val="22"/>
          <w:szCs w:val="22"/>
        </w:rPr>
        <w:t>yr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cb</w:t>
      </w:r>
      <w:proofErr w:type="spellEnd"/>
    </w:p>
    <w:p w:rsidR="000734A3" w:rsidRDefault="00C71714">
      <w:pPr>
        <w:spacing w:before="37"/>
        <w:ind w:left="100"/>
        <w:rPr>
          <w:sz w:val="22"/>
          <w:szCs w:val="22"/>
        </w:rPr>
      </w:pPr>
      <w:r>
        <w:rPr>
          <w:sz w:val="22"/>
          <w:szCs w:val="22"/>
        </w:rPr>
        <w:t>100000</w:t>
      </w:r>
    </w:p>
    <w:p w:rsidR="000734A3" w:rsidRDefault="000734A3">
      <w:pPr>
        <w:spacing w:before="19" w:line="220" w:lineRule="exact"/>
        <w:rPr>
          <w:sz w:val="22"/>
          <w:szCs w:val="22"/>
        </w:rPr>
      </w:pPr>
    </w:p>
    <w:p w:rsidR="000734A3" w:rsidRDefault="00C71714">
      <w:pPr>
        <w:spacing w:line="240" w:lineRule="exact"/>
        <w:ind w:left="2907"/>
        <w:rPr>
          <w:sz w:val="22"/>
          <w:szCs w:val="22"/>
        </w:rPr>
      </w:pPr>
      <w:r>
        <w:rPr>
          <w:position w:val="-1"/>
          <w:sz w:val="22"/>
          <w:szCs w:val="22"/>
        </w:rPr>
        <w:t>2135</w:t>
      </w:r>
      <w:r>
        <w:rPr>
          <w:spacing w:val="-2"/>
          <w:position w:val="-1"/>
          <w:sz w:val="22"/>
          <w:szCs w:val="22"/>
        </w:rPr>
        <w:t>0</w:t>
      </w:r>
      <w:r>
        <w:rPr>
          <w:position w:val="-1"/>
          <w:sz w:val="22"/>
          <w:szCs w:val="22"/>
        </w:rPr>
        <w:t xml:space="preserve">0                                   </w:t>
      </w:r>
      <w:r>
        <w:rPr>
          <w:spacing w:val="2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>cu</w:t>
      </w:r>
      <w:r>
        <w:rPr>
          <w:spacing w:val="1"/>
          <w:position w:val="-1"/>
          <w:sz w:val="22"/>
          <w:szCs w:val="22"/>
          <w:u w:val="single" w:color="000000"/>
        </w:rPr>
        <w:t>r</w:t>
      </w:r>
      <w:r>
        <w:rPr>
          <w:spacing w:val="-2"/>
          <w:position w:val="-1"/>
          <w:sz w:val="22"/>
          <w:szCs w:val="22"/>
          <w:u w:val="single" w:color="000000"/>
        </w:rPr>
        <w:t>r</w:t>
      </w:r>
      <w:r>
        <w:rPr>
          <w:position w:val="-1"/>
          <w:sz w:val="22"/>
          <w:szCs w:val="22"/>
          <w:u w:val="single" w:color="000000"/>
        </w:rPr>
        <w:t>ent</w:t>
      </w:r>
      <w:r>
        <w:rPr>
          <w:spacing w:val="-1"/>
          <w:position w:val="-1"/>
          <w:sz w:val="22"/>
          <w:szCs w:val="22"/>
          <w:u w:val="single" w:color="000000"/>
        </w:rPr>
        <w:t xml:space="preserve"> l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position w:val="-1"/>
          <w:sz w:val="22"/>
          <w:szCs w:val="22"/>
          <w:u w:val="single" w:color="000000"/>
        </w:rPr>
        <w:t>a</w:t>
      </w:r>
      <w:r>
        <w:rPr>
          <w:spacing w:val="-2"/>
          <w:position w:val="-1"/>
          <w:sz w:val="22"/>
          <w:szCs w:val="22"/>
          <w:u w:val="single" w:color="000000"/>
        </w:rPr>
        <w:t>b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spacing w:val="-1"/>
          <w:position w:val="-1"/>
          <w:sz w:val="22"/>
          <w:szCs w:val="22"/>
          <w:u w:val="single" w:color="000000"/>
        </w:rPr>
        <w:t>l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spacing w:val="-1"/>
          <w:position w:val="-1"/>
          <w:sz w:val="22"/>
          <w:szCs w:val="22"/>
          <w:u w:val="single" w:color="000000"/>
        </w:rPr>
        <w:t>t</w:t>
      </w:r>
      <w:r>
        <w:rPr>
          <w:spacing w:val="1"/>
          <w:position w:val="-1"/>
          <w:sz w:val="22"/>
          <w:szCs w:val="22"/>
          <w:u w:val="single" w:color="000000"/>
        </w:rPr>
        <w:t>i</w:t>
      </w:r>
      <w:r>
        <w:rPr>
          <w:position w:val="-1"/>
          <w:sz w:val="22"/>
          <w:szCs w:val="22"/>
          <w:u w:val="single" w:color="000000"/>
        </w:rPr>
        <w:t>es</w:t>
      </w:r>
    </w:p>
    <w:p w:rsidR="000734A3" w:rsidRDefault="000734A3">
      <w:pPr>
        <w:spacing w:before="9" w:line="200" w:lineRule="exact"/>
      </w:pPr>
    </w:p>
    <w:p w:rsidR="000734A3" w:rsidRDefault="00C71714">
      <w:pPr>
        <w:spacing w:before="32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CURR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T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                                                               </w:t>
      </w:r>
      <w:r>
        <w:rPr>
          <w:spacing w:val="2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ank ov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 xml:space="preserve">t   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1</w:t>
      </w:r>
      <w:r>
        <w:rPr>
          <w:sz w:val="22"/>
          <w:szCs w:val="22"/>
        </w:rPr>
        <w:t>000</w:t>
      </w:r>
    </w:p>
    <w:p w:rsidR="000734A3" w:rsidRDefault="000734A3">
      <w:pPr>
        <w:spacing w:before="19" w:line="220" w:lineRule="exact"/>
        <w:rPr>
          <w:sz w:val="22"/>
          <w:szCs w:val="22"/>
        </w:rPr>
      </w:pPr>
    </w:p>
    <w:p w:rsidR="000734A3" w:rsidRDefault="00C71714">
      <w:pPr>
        <w:spacing w:line="240" w:lineRule="exact"/>
        <w:ind w:left="156"/>
        <w:rPr>
          <w:sz w:val="22"/>
          <w:szCs w:val="22"/>
        </w:rPr>
      </w:pPr>
      <w:r>
        <w:rPr>
          <w:position w:val="-1"/>
          <w:sz w:val="22"/>
          <w:szCs w:val="22"/>
        </w:rPr>
        <w:t>Sto</w:t>
      </w:r>
      <w:r>
        <w:rPr>
          <w:spacing w:val="1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 xml:space="preserve">k      </w:t>
      </w:r>
      <w:r>
        <w:rPr>
          <w:spacing w:val="5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80,</w:t>
      </w:r>
      <w:r>
        <w:rPr>
          <w:spacing w:val="-2"/>
          <w:position w:val="-1"/>
          <w:sz w:val="22"/>
          <w:szCs w:val="22"/>
        </w:rPr>
        <w:t>0</w:t>
      </w:r>
      <w:r>
        <w:rPr>
          <w:position w:val="-1"/>
          <w:sz w:val="22"/>
          <w:szCs w:val="22"/>
        </w:rPr>
        <w:t xml:space="preserve">00                                                                     </w:t>
      </w:r>
      <w:r>
        <w:rPr>
          <w:spacing w:val="1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it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s                 </w:t>
      </w:r>
      <w:r>
        <w:rPr>
          <w:position w:val="-1"/>
          <w:sz w:val="22"/>
          <w:szCs w:val="22"/>
          <w:u w:val="single" w:color="000000"/>
        </w:rPr>
        <w:t>43000</w:t>
      </w:r>
    </w:p>
    <w:p w:rsidR="000734A3" w:rsidRDefault="000734A3">
      <w:pPr>
        <w:spacing w:before="11" w:line="200" w:lineRule="exact"/>
      </w:pPr>
    </w:p>
    <w:p w:rsidR="000734A3" w:rsidRDefault="00C71714">
      <w:pPr>
        <w:spacing w:before="32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eb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  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90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000</w:t>
      </w:r>
    </w:p>
    <w:p w:rsidR="000734A3" w:rsidRDefault="00C71714">
      <w:pPr>
        <w:spacing w:before="37" w:line="240" w:lineRule="exact"/>
        <w:ind w:left="100"/>
        <w:rPr>
          <w:sz w:val="22"/>
          <w:szCs w:val="22"/>
        </w:rPr>
      </w:pPr>
      <w:r>
        <w:rPr>
          <w:position w:val="-1"/>
          <w:sz w:val="22"/>
          <w:szCs w:val="22"/>
          <w:u w:val="single" w:color="000000"/>
        </w:rPr>
        <w:t>64,000</w:t>
      </w:r>
    </w:p>
    <w:p w:rsidR="000734A3" w:rsidRDefault="000734A3">
      <w:pPr>
        <w:spacing w:before="9" w:line="200" w:lineRule="exact"/>
      </w:pPr>
    </w:p>
    <w:p w:rsidR="000734A3" w:rsidRDefault="00C71714">
      <w:pPr>
        <w:spacing w:before="32" w:line="240" w:lineRule="exact"/>
        <w:ind w:left="100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 xml:space="preserve">h           </w:t>
      </w:r>
      <w:r>
        <w:rPr>
          <w:position w:val="-1"/>
          <w:sz w:val="22"/>
          <w:szCs w:val="22"/>
          <w:u w:val="single" w:color="000000"/>
        </w:rPr>
        <w:t>25,500</w:t>
      </w:r>
    </w:p>
    <w:p w:rsidR="000734A3" w:rsidRDefault="000734A3">
      <w:pPr>
        <w:spacing w:before="11" w:line="200" w:lineRule="exact"/>
      </w:pPr>
    </w:p>
    <w:p w:rsidR="000734A3" w:rsidRDefault="00C71714">
      <w:pPr>
        <w:spacing w:before="32" w:line="240" w:lineRule="exact"/>
        <w:ind w:left="2907"/>
        <w:rPr>
          <w:sz w:val="22"/>
          <w:szCs w:val="22"/>
        </w:rPr>
      </w:pPr>
      <w:r>
        <w:rPr>
          <w:position w:val="-1"/>
          <w:sz w:val="22"/>
          <w:szCs w:val="22"/>
          <w:u w:val="single" w:color="000000"/>
        </w:rPr>
        <w:t>195,5</w:t>
      </w:r>
      <w:r>
        <w:rPr>
          <w:spacing w:val="-2"/>
          <w:position w:val="-1"/>
          <w:sz w:val="22"/>
          <w:szCs w:val="22"/>
          <w:u w:val="single" w:color="000000"/>
        </w:rPr>
        <w:t>0</w:t>
      </w:r>
      <w:r>
        <w:rPr>
          <w:position w:val="-1"/>
          <w:sz w:val="22"/>
          <w:szCs w:val="22"/>
          <w:u w:val="single" w:color="000000"/>
        </w:rPr>
        <w:t>0</w:t>
      </w:r>
    </w:p>
    <w:p w:rsidR="000734A3" w:rsidRDefault="000734A3">
      <w:pPr>
        <w:spacing w:before="9" w:line="200" w:lineRule="exact"/>
      </w:pPr>
    </w:p>
    <w:p w:rsidR="000734A3" w:rsidRDefault="00A750FF">
      <w:pPr>
        <w:spacing w:before="32" w:line="240" w:lineRule="exact"/>
        <w:ind w:left="3017"/>
        <w:rPr>
          <w:sz w:val="22"/>
          <w:szCs w:val="22"/>
        </w:rPr>
      </w:pPr>
      <w:r>
        <w:pict>
          <v:group id="_x0000_s1032" style="position:absolute;left:0;text-align:left;margin-left:204.15pt;margin-top:16.9pt;width:34.9pt;height:.5pt;z-index:-251657728;mso-position-horizontal-relative:page" coordorigin="4083,338" coordsize="698,10">
            <v:shape id="_x0000_s1033" style="position:absolute;left:4083;top:338;width:698;height:10" coordorigin="4083,338" coordsize="698,10" path="m4083,348r698,-10e" filled="f">
              <v:path arrowok="t"/>
            </v:shape>
            <w10:wrap anchorx="page"/>
          </v:group>
        </w:pict>
      </w:r>
      <w:r w:rsidR="00C71714">
        <w:rPr>
          <w:position w:val="-1"/>
          <w:sz w:val="22"/>
          <w:szCs w:val="22"/>
          <w:u w:val="single" w:color="000000"/>
        </w:rPr>
        <w:t>409,</w:t>
      </w:r>
      <w:r w:rsidR="00C71714">
        <w:rPr>
          <w:spacing w:val="-2"/>
          <w:position w:val="-1"/>
          <w:sz w:val="22"/>
          <w:szCs w:val="22"/>
          <w:u w:val="single" w:color="000000"/>
        </w:rPr>
        <w:t>0</w:t>
      </w:r>
      <w:r w:rsidR="00C71714">
        <w:rPr>
          <w:position w:val="-1"/>
          <w:sz w:val="22"/>
          <w:szCs w:val="22"/>
          <w:u w:val="single" w:color="000000"/>
        </w:rPr>
        <w:t xml:space="preserve">00                                                                                     </w:t>
      </w:r>
      <w:r w:rsidR="00C71714">
        <w:rPr>
          <w:position w:val="-1"/>
          <w:sz w:val="22"/>
          <w:szCs w:val="22"/>
        </w:rPr>
        <w:t>409,0</w:t>
      </w:r>
      <w:r w:rsidR="00C71714">
        <w:rPr>
          <w:spacing w:val="-2"/>
          <w:position w:val="-1"/>
          <w:sz w:val="22"/>
          <w:szCs w:val="22"/>
        </w:rPr>
        <w:t>0</w:t>
      </w:r>
      <w:r w:rsidR="00C71714">
        <w:rPr>
          <w:position w:val="-1"/>
          <w:sz w:val="22"/>
          <w:szCs w:val="22"/>
        </w:rPr>
        <w:t>0</w:t>
      </w:r>
    </w:p>
    <w:p w:rsidR="000734A3" w:rsidRDefault="000734A3">
      <w:pPr>
        <w:spacing w:before="3" w:line="180" w:lineRule="exact"/>
        <w:rPr>
          <w:sz w:val="19"/>
          <w:szCs w:val="19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spacing w:before="32"/>
        <w:ind w:left="100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a)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h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>ra</w:t>
      </w:r>
      <w:r>
        <w:rPr>
          <w:b/>
          <w:spacing w:val="-2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ti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s of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ono</w:t>
      </w:r>
      <w:r>
        <w:rPr>
          <w:b/>
          <w:spacing w:val="-1"/>
          <w:sz w:val="22"/>
          <w:szCs w:val="22"/>
        </w:rPr>
        <w:t>p</w:t>
      </w:r>
      <w:r>
        <w:rPr>
          <w:b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st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</w:t>
      </w:r>
      <w:r>
        <w:rPr>
          <w:b/>
          <w:spacing w:val="3"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h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 xml:space="preserve"> m</w:t>
      </w:r>
      <w:r>
        <w:rPr>
          <w:b/>
          <w:sz w:val="22"/>
          <w:szCs w:val="22"/>
        </w:rPr>
        <w:t>a</w:t>
      </w:r>
      <w:r>
        <w:rPr>
          <w:b/>
          <w:spacing w:val="-3"/>
          <w:sz w:val="22"/>
          <w:szCs w:val="22"/>
        </w:rPr>
        <w:t>k</w:t>
      </w:r>
      <w:r>
        <w:rPr>
          <w:b/>
          <w:sz w:val="22"/>
          <w:szCs w:val="22"/>
        </w:rPr>
        <w:t>es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f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ent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ono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y</w:t>
      </w:r>
    </w:p>
    <w:p w:rsidR="000734A3" w:rsidRDefault="000734A3">
      <w:pPr>
        <w:spacing w:before="18" w:line="220" w:lineRule="exact"/>
        <w:rPr>
          <w:sz w:val="22"/>
          <w:szCs w:val="22"/>
        </w:rPr>
      </w:pPr>
    </w:p>
    <w:p w:rsidR="000734A3" w:rsidRDefault="00C71714">
      <w:pPr>
        <w:spacing w:line="264" w:lineRule="auto"/>
        <w:ind w:left="1636" w:right="138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pend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uy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 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s. </w:t>
      </w:r>
      <w:proofErr w:type="gramStart"/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gram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no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s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and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duct</w:t>
      </w:r>
    </w:p>
    <w:p w:rsidR="000734A3" w:rsidRDefault="00C71714">
      <w:pPr>
        <w:spacing w:before="11" w:line="266" w:lineRule="auto"/>
        <w:ind w:left="1636" w:right="387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ose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sub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ub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e, 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ng,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s,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</w:p>
    <w:p w:rsidR="000734A3" w:rsidRDefault="00C71714">
      <w:pPr>
        <w:spacing w:before="10"/>
        <w:ind w:left="127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 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proofErr w:type="gramEnd"/>
      <w:r>
        <w:rPr>
          <w:sz w:val="22"/>
          <w:szCs w:val="22"/>
        </w:rPr>
        <w:t xml:space="preserve"> e</w:t>
      </w:r>
      <w:r>
        <w:rPr>
          <w:spacing w:val="-2"/>
          <w:sz w:val="22"/>
          <w:szCs w:val="22"/>
        </w:rPr>
        <w:t>x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no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new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hat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j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</w:p>
    <w:p w:rsidR="000734A3" w:rsidRDefault="00C71714">
      <w:pPr>
        <w:spacing w:before="31" w:line="264" w:lineRule="auto"/>
        <w:ind w:left="1636" w:right="297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kno</w:t>
      </w:r>
      <w:r>
        <w:rPr>
          <w:spacing w:val="-1"/>
          <w:sz w:val="22"/>
          <w:szCs w:val="22"/>
        </w:rPr>
        <w:t>wl</w:t>
      </w:r>
      <w:r>
        <w:rPr>
          <w:sz w:val="22"/>
          <w:szCs w:val="22"/>
        </w:rPr>
        <w:t>edge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ke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buy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put and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</w:p>
    <w:p w:rsidR="000734A3" w:rsidRDefault="00C71714">
      <w:pPr>
        <w:spacing w:before="14" w:line="264" w:lineRule="auto"/>
        <w:ind w:left="1636" w:right="116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n </w:t>
      </w:r>
      <w:proofErr w:type="gramStart"/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:</w:t>
      </w:r>
      <w:r>
        <w:rPr>
          <w:sz w:val="22"/>
          <w:szCs w:val="22"/>
        </w:rPr>
        <w:t>Fi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s</w:t>
      </w:r>
      <w:proofErr w:type="gramEnd"/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4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n 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epen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 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 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</w:p>
    <w:p w:rsidR="000734A3" w:rsidRDefault="00C71714">
      <w:pPr>
        <w:spacing w:before="11" w:line="266" w:lineRule="auto"/>
        <w:ind w:left="1636" w:right="171" w:hanging="360"/>
        <w:rPr>
          <w:sz w:val="22"/>
          <w:szCs w:val="22"/>
        </w:rPr>
        <w:sectPr w:rsidR="000734A3">
          <w:pgSz w:w="11920" w:h="16840"/>
          <w:pgMar w:top="1560" w:right="1320" w:bottom="280" w:left="1340" w:header="0" w:footer="1031" w:gutter="0"/>
          <w:cols w:space="720"/>
        </w:sect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n.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acq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ev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</w:p>
    <w:p w:rsidR="000734A3" w:rsidRDefault="000734A3">
      <w:pPr>
        <w:spacing w:before="4" w:line="100" w:lineRule="exact"/>
        <w:rPr>
          <w:sz w:val="10"/>
          <w:szCs w:val="10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spacing w:before="32"/>
        <w:ind w:left="64" w:right="285"/>
        <w:jc w:val="center"/>
        <w:rPr>
          <w:sz w:val="22"/>
          <w:szCs w:val="22"/>
        </w:rPr>
      </w:pPr>
      <w:proofErr w:type="gramStart"/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b) .Ex</w:t>
      </w:r>
      <w:r>
        <w:rPr>
          <w:b/>
          <w:spacing w:val="-3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proofErr w:type="gramEnd"/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ve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ac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ors</w:t>
      </w:r>
      <w:r>
        <w:rPr>
          <w:b/>
          <w:spacing w:val="-2"/>
          <w:sz w:val="22"/>
          <w:szCs w:val="22"/>
        </w:rPr>
        <w:t xml:space="preserve"> t</w:t>
      </w:r>
      <w:r>
        <w:rPr>
          <w:b/>
          <w:sz w:val="22"/>
          <w:szCs w:val="22"/>
        </w:rPr>
        <w:t xml:space="preserve">hat have </w:t>
      </w:r>
      <w:r>
        <w:rPr>
          <w:b/>
          <w:spacing w:val="-2"/>
          <w:sz w:val="22"/>
          <w:szCs w:val="22"/>
        </w:rPr>
        <w:t>h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 xml:space="preserve">red 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con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mi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dev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ent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 xml:space="preserve">s </w:t>
      </w:r>
      <w:r>
        <w:rPr>
          <w:b/>
          <w:spacing w:val="-2"/>
          <w:sz w:val="22"/>
          <w:szCs w:val="22"/>
        </w:rPr>
        <w:t>d</w:t>
      </w:r>
      <w:r>
        <w:rPr>
          <w:b/>
          <w:sz w:val="22"/>
          <w:szCs w:val="22"/>
        </w:rPr>
        <w:t>eve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p</w:t>
      </w:r>
      <w:r>
        <w:rPr>
          <w:b/>
          <w:sz w:val="22"/>
          <w:szCs w:val="22"/>
        </w:rPr>
        <w:t>ed cou</w:t>
      </w:r>
      <w:r>
        <w:rPr>
          <w:b/>
          <w:spacing w:val="-3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.</w:t>
      </w:r>
    </w:p>
    <w:p w:rsidR="000734A3" w:rsidRDefault="000734A3">
      <w:pPr>
        <w:spacing w:before="16" w:line="220" w:lineRule="exact"/>
        <w:rPr>
          <w:sz w:val="22"/>
          <w:szCs w:val="22"/>
        </w:rPr>
      </w:pPr>
    </w:p>
    <w:p w:rsidR="000734A3" w:rsidRDefault="00C71714">
      <w:pPr>
        <w:spacing w:line="266" w:lineRule="auto"/>
        <w:ind w:left="1766" w:right="152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s. So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op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dop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hods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ngs</w:t>
      </w:r>
    </w:p>
    <w:p w:rsidR="000734A3" w:rsidRDefault="00C71714">
      <w:pPr>
        <w:spacing w:before="10" w:line="266" w:lineRule="auto"/>
        <w:ind w:left="1766" w:right="295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Low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s. Le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ow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ve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 and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ow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</w:p>
    <w:p w:rsidR="000734A3" w:rsidRDefault="00C71714">
      <w:pPr>
        <w:spacing w:before="10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Pol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cal</w:t>
      </w:r>
      <w:r>
        <w:rPr>
          <w:spacing w:val="-1"/>
          <w:sz w:val="22"/>
          <w:szCs w:val="22"/>
        </w:rPr>
        <w:t xml:space="preserve"> </w:t>
      </w:r>
      <w:proofErr w:type="gramStart"/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>:</w:t>
      </w:r>
      <w:r>
        <w:rPr>
          <w:spacing w:val="-2"/>
          <w:sz w:val="22"/>
          <w:szCs w:val="22"/>
        </w:rPr>
        <w:t>-</w:t>
      </w:r>
      <w:proofErr w:type="gramEnd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ur</w:t>
      </w:r>
      <w:r>
        <w:rPr>
          <w:sz w:val="22"/>
          <w:szCs w:val="22"/>
        </w:rPr>
        <w:t xml:space="preserve">ages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f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ve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</w:p>
    <w:p w:rsidR="000734A3" w:rsidRDefault="00C71714">
      <w:pPr>
        <w:spacing w:before="29" w:line="266" w:lineRule="auto"/>
        <w:ind w:left="1766" w:right="426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nequa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/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proofErr w:type="gramStart"/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4"/>
          <w:sz w:val="22"/>
          <w:szCs w:val="22"/>
        </w:rPr>
        <w:t>:</w:t>
      </w:r>
      <w:r>
        <w:rPr>
          <w:spacing w:val="-2"/>
          <w:sz w:val="22"/>
          <w:szCs w:val="22"/>
        </w:rPr>
        <w:t>-</w:t>
      </w:r>
      <w:proofErr w:type="gramEnd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ch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wea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 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f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ew 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 w</w:t>
      </w:r>
      <w:r>
        <w:rPr>
          <w:spacing w:val="-3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j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po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</w:p>
    <w:p w:rsidR="000734A3" w:rsidRDefault="00C71714">
      <w:pPr>
        <w:spacing w:before="9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gh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of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: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ow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es</w:t>
      </w:r>
    </w:p>
    <w:p w:rsidR="000734A3" w:rsidRDefault="00C71714">
      <w:pPr>
        <w:spacing w:before="31" w:line="264" w:lineRule="auto"/>
        <w:ind w:left="1766" w:right="2068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ve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 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ds: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cal 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l/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</w:p>
    <w:p w:rsidR="000734A3" w:rsidRDefault="00C71714">
      <w:pPr>
        <w:spacing w:before="11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gh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cy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gno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anc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e</w:t>
      </w:r>
      <w:r>
        <w:rPr>
          <w:sz w:val="22"/>
          <w:szCs w:val="22"/>
        </w:rPr>
        <w:t>xposu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</w:p>
    <w:p w:rsidR="000734A3" w:rsidRDefault="00C71714">
      <w:pPr>
        <w:spacing w:before="31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Poor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s: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due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ver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ous</w:t>
      </w:r>
    </w:p>
    <w:p w:rsidR="000734A3" w:rsidRDefault="00C71714">
      <w:pPr>
        <w:spacing w:before="31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ep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pan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</w:p>
    <w:p w:rsidR="000734A3" w:rsidRDefault="00C71714">
      <w:pPr>
        <w:spacing w:before="29" w:line="266" w:lineRule="auto"/>
        <w:ind w:left="1766" w:right="329" w:hanging="360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poor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de: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due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gh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 of</w:t>
      </w:r>
      <w:r>
        <w:rPr>
          <w:spacing w:val="-1"/>
          <w:sz w:val="22"/>
          <w:szCs w:val="22"/>
        </w:rPr>
        <w:t xml:space="preserve"> i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/l</w:t>
      </w:r>
      <w:r>
        <w:rPr>
          <w:sz w:val="22"/>
          <w:szCs w:val="22"/>
        </w:rPr>
        <w:t>ow va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exp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</w:p>
    <w:p w:rsidR="000734A3" w:rsidRDefault="00C71714">
      <w:pPr>
        <w:spacing w:before="10"/>
        <w:ind w:left="1406"/>
        <w:rPr>
          <w:sz w:val="22"/>
          <w:szCs w:val="22"/>
        </w:rPr>
      </w:pPr>
      <w:r>
        <w:rPr>
          <w:rFonts w:ascii="Segoe UI Emoji" w:eastAsia="Segoe UI Emoji" w:hAnsi="Segoe UI Emoji" w:cs="Segoe UI Emoji"/>
          <w:sz w:val="22"/>
          <w:szCs w:val="22"/>
        </w:rPr>
        <w:t>✔</w:t>
      </w:r>
      <w:r>
        <w:rPr>
          <w:rFonts w:ascii="Segoe UI Emoji" w:eastAsia="Segoe UI Emoji" w:hAnsi="Segoe UI Emoji" w:cs="Segoe UI Emoji"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Poor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und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 w</w:t>
      </w:r>
      <w:r>
        <w:rPr>
          <w:spacing w:val="-3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ch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</w:p>
    <w:p w:rsidR="000734A3" w:rsidRDefault="000734A3">
      <w:pPr>
        <w:spacing w:before="10" w:line="100" w:lineRule="exact"/>
        <w:rPr>
          <w:sz w:val="11"/>
          <w:szCs w:val="11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b/>
          <w:sz w:val="22"/>
          <w:szCs w:val="22"/>
        </w:rPr>
        <w:t xml:space="preserve">5. 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a)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Ex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i</w:t>
      </w:r>
      <w:r>
        <w:rPr>
          <w:rFonts w:ascii="Calibri" w:eastAsia="Calibri" w:hAnsi="Calibri" w:cs="Calibri"/>
          <w:b/>
          <w:sz w:val="22"/>
          <w:szCs w:val="22"/>
        </w:rPr>
        <w:t>mp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o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eneu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.</w:t>
      </w:r>
    </w:p>
    <w:p w:rsidR="000734A3" w:rsidRDefault="000734A3">
      <w:pPr>
        <w:spacing w:before="1" w:line="240" w:lineRule="exact"/>
        <w:rPr>
          <w:sz w:val="24"/>
          <w:szCs w:val="24"/>
        </w:rPr>
      </w:pPr>
    </w:p>
    <w:p w:rsidR="000734A3" w:rsidRDefault="00C71714">
      <w:pPr>
        <w:spacing w:line="336" w:lineRule="auto"/>
        <w:ind w:left="820" w:right="84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sing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sour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by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ign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would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mport such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ies.</w:t>
      </w:r>
    </w:p>
    <w:p w:rsidR="000734A3" w:rsidRDefault="000734A3">
      <w:pPr>
        <w:spacing w:before="11" w:line="260" w:lineRule="exact"/>
        <w:rPr>
          <w:sz w:val="26"/>
          <w:szCs w:val="26"/>
        </w:rPr>
      </w:pPr>
    </w:p>
    <w:p w:rsidR="000734A3" w:rsidRDefault="00C71714">
      <w:pPr>
        <w:spacing w:line="260" w:lineRule="exact"/>
        <w:ind w:left="820" w:right="79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inc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ipati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nous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ountry.</w:t>
      </w:r>
    </w:p>
    <w:p w:rsidR="000734A3" w:rsidRDefault="00C71714">
      <w:pPr>
        <w:spacing w:before="33" w:line="260" w:lineRule="exact"/>
        <w:ind w:left="820" w:right="78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vings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promotes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investm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</w:t>
      </w:r>
      <w:r>
        <w:rPr>
          <w:spacing w:val="-2"/>
          <w:sz w:val="24"/>
          <w:szCs w:val="24"/>
        </w:rPr>
        <w:t xml:space="preserve"> b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use of lo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to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0734A3" w:rsidRDefault="00C71714">
      <w:pPr>
        <w:spacing w:before="36" w:line="260" w:lineRule="exact"/>
        <w:ind w:left="820" w:right="81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omes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ound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b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siness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oth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urs. 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pool of skil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rms the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f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exp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nsion.</w:t>
      </w:r>
    </w:p>
    <w:p w:rsidR="000734A3" w:rsidRDefault="00C71714">
      <w:pPr>
        <w:spacing w:line="300" w:lineRule="exact"/>
        <w:ind w:left="422" w:right="820"/>
        <w:jc w:val="center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mprov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 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living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nya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many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be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d.</w:t>
      </w:r>
    </w:p>
    <w:p w:rsidR="000734A3" w:rsidRDefault="00C71714">
      <w:pPr>
        <w:spacing w:before="31" w:line="260" w:lineRule="exact"/>
        <w:ind w:left="820" w:right="83" w:hanging="360"/>
        <w:rPr>
          <w:sz w:val="24"/>
          <w:szCs w:val="24"/>
        </w:rPr>
        <w:sectPr w:rsidR="000734A3">
          <w:pgSz w:w="11920" w:h="16840"/>
          <w:pgMar w:top="1560" w:right="1320" w:bottom="280" w:left="1340" w:header="0" w:footer="1031" w:gutter="0"/>
          <w:cols w:space="720"/>
        </w:sect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tes 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oyment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many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will  be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 dir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  or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  in prod</w:t>
      </w:r>
      <w:r>
        <w:rPr>
          <w:spacing w:val="-1"/>
          <w:sz w:val="24"/>
          <w:szCs w:val="24"/>
        </w:rPr>
        <w:t>uc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ies.</w:t>
      </w:r>
    </w:p>
    <w:p w:rsidR="000734A3" w:rsidRDefault="000734A3">
      <w:pPr>
        <w:spacing w:before="4" w:line="180" w:lineRule="exact"/>
        <w:rPr>
          <w:sz w:val="19"/>
          <w:szCs w:val="19"/>
        </w:rPr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0734A3">
      <w:pPr>
        <w:spacing w:line="200" w:lineRule="exact"/>
      </w:pPr>
    </w:p>
    <w:p w:rsidR="000734A3" w:rsidRDefault="00C71714">
      <w:pPr>
        <w:spacing w:before="32"/>
        <w:ind w:left="4239" w:right="4579"/>
        <w:jc w:val="center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ER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S</w:t>
      </w:r>
    </w:p>
    <w:p w:rsidR="000734A3" w:rsidRDefault="000734A3">
      <w:pPr>
        <w:spacing w:before="19" w:line="220" w:lineRule="exact"/>
        <w:rPr>
          <w:sz w:val="22"/>
          <w:szCs w:val="22"/>
        </w:rPr>
      </w:pPr>
    </w:p>
    <w:p w:rsidR="000734A3" w:rsidRDefault="00C71714">
      <w:pPr>
        <w:ind w:left="4097" w:right="443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3 </w:t>
      </w:r>
      <w:r>
        <w:rPr>
          <w:spacing w:val="-1"/>
          <w:sz w:val="22"/>
          <w:szCs w:val="22"/>
        </w:rPr>
        <w:t>CO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MN </w:t>
      </w:r>
      <w:r>
        <w:rPr>
          <w:spacing w:val="-1"/>
          <w:sz w:val="22"/>
          <w:szCs w:val="22"/>
        </w:rPr>
        <w:t>CA</w:t>
      </w:r>
      <w:r>
        <w:rPr>
          <w:sz w:val="22"/>
          <w:szCs w:val="22"/>
        </w:rPr>
        <w:t>SH</w:t>
      </w:r>
      <w:r>
        <w:rPr>
          <w:spacing w:val="-1"/>
          <w:sz w:val="22"/>
          <w:szCs w:val="22"/>
        </w:rPr>
        <w:t xml:space="preserve"> BO</w:t>
      </w:r>
      <w:r>
        <w:rPr>
          <w:sz w:val="22"/>
          <w:szCs w:val="22"/>
        </w:rPr>
        <w:t>OK</w:t>
      </w:r>
    </w:p>
    <w:p w:rsidR="000734A3" w:rsidRDefault="000734A3">
      <w:pPr>
        <w:spacing w:before="17" w:line="220" w:lineRule="exact"/>
        <w:rPr>
          <w:sz w:val="22"/>
          <w:szCs w:val="22"/>
        </w:rPr>
      </w:pPr>
    </w:p>
    <w:p w:rsidR="000734A3" w:rsidRDefault="00A750FF">
      <w:pPr>
        <w:spacing w:line="240" w:lineRule="exact"/>
        <w:ind w:left="3584" w:right="3924"/>
        <w:jc w:val="center"/>
        <w:rPr>
          <w:sz w:val="22"/>
          <w:szCs w:val="22"/>
        </w:rPr>
      </w:pPr>
      <w:r>
        <w:pict>
          <v:group id="_x0000_s1030" style="position:absolute;left:0;text-align:left;margin-left:449.3pt;margin-top:221.05pt;width:123pt;height:1.05pt;z-index:-251656704;mso-position-horizontal-relative:page" coordorigin="8986,4421" coordsize="2460,21">
            <v:shape id="_x0000_s1031" style="position:absolute;left:8986;top:4421;width:2460;height:21" coordorigin="8986,4421" coordsize="2460,21" path="m8986,4442r2460,-21e" filled="f">
              <v:path arrowok="t"/>
            </v:shape>
            <w10:wrap anchorx="page"/>
          </v:group>
        </w:pict>
      </w:r>
      <w:r>
        <w:pict>
          <v:group id="_x0000_s1028" style="position:absolute;left:0;text-align:left;margin-left:430.35pt;margin-top:257.7pt;width:144.5pt;height:0;z-index:-251655680;mso-position-horizontal-relative:page" coordorigin="8607,5154" coordsize="2890,0">
            <v:shape id="_x0000_s1029" style="position:absolute;left:8607;top:5154;width:2890;height:0" coordorigin="8607,5154" coordsize="2890,0" path="m8607,5154r2890,e" filled="f">
              <v:path arrowok="t"/>
            </v:shape>
            <w10:wrap anchorx="page"/>
          </v:group>
        </w:pict>
      </w:r>
      <w:r w:rsidR="00C71714">
        <w:rPr>
          <w:position w:val="-1"/>
          <w:sz w:val="22"/>
          <w:szCs w:val="22"/>
        </w:rPr>
        <w:t>F</w:t>
      </w:r>
      <w:r w:rsidR="00C71714">
        <w:rPr>
          <w:spacing w:val="-1"/>
          <w:position w:val="-1"/>
          <w:sz w:val="22"/>
          <w:szCs w:val="22"/>
        </w:rPr>
        <w:t>O</w:t>
      </w:r>
      <w:r w:rsidR="00C71714">
        <w:rPr>
          <w:position w:val="-1"/>
          <w:sz w:val="22"/>
          <w:szCs w:val="22"/>
        </w:rPr>
        <w:t>R</w:t>
      </w:r>
      <w:r w:rsidR="00C71714">
        <w:rPr>
          <w:spacing w:val="-1"/>
          <w:position w:val="-1"/>
          <w:sz w:val="22"/>
          <w:szCs w:val="22"/>
        </w:rPr>
        <w:t xml:space="preserve"> </w:t>
      </w:r>
      <w:r w:rsidR="00C71714">
        <w:rPr>
          <w:position w:val="-1"/>
          <w:sz w:val="22"/>
          <w:szCs w:val="22"/>
        </w:rPr>
        <w:t>T</w:t>
      </w:r>
      <w:r w:rsidR="00C71714">
        <w:rPr>
          <w:spacing w:val="-2"/>
          <w:position w:val="-1"/>
          <w:sz w:val="22"/>
          <w:szCs w:val="22"/>
        </w:rPr>
        <w:t>H</w:t>
      </w:r>
      <w:r w:rsidR="00C71714">
        <w:rPr>
          <w:position w:val="-1"/>
          <w:sz w:val="22"/>
          <w:szCs w:val="22"/>
        </w:rPr>
        <w:t>E M</w:t>
      </w:r>
      <w:r w:rsidR="00C71714">
        <w:rPr>
          <w:spacing w:val="-1"/>
          <w:position w:val="-1"/>
          <w:sz w:val="22"/>
          <w:szCs w:val="22"/>
        </w:rPr>
        <w:t>ON</w:t>
      </w:r>
      <w:r w:rsidR="00C71714">
        <w:rPr>
          <w:position w:val="-1"/>
          <w:sz w:val="22"/>
          <w:szCs w:val="22"/>
        </w:rPr>
        <w:t>TH</w:t>
      </w:r>
      <w:r w:rsidR="00C71714">
        <w:rPr>
          <w:spacing w:val="-1"/>
          <w:position w:val="-1"/>
          <w:sz w:val="22"/>
          <w:szCs w:val="22"/>
        </w:rPr>
        <w:t xml:space="preserve"> O</w:t>
      </w:r>
      <w:r w:rsidR="00C71714">
        <w:rPr>
          <w:position w:val="-1"/>
          <w:sz w:val="22"/>
          <w:szCs w:val="22"/>
        </w:rPr>
        <w:t>F M</w:t>
      </w:r>
      <w:r w:rsidR="00C71714">
        <w:rPr>
          <w:spacing w:val="-1"/>
          <w:position w:val="-1"/>
          <w:sz w:val="22"/>
          <w:szCs w:val="22"/>
        </w:rPr>
        <w:t>ARC</w:t>
      </w:r>
      <w:r w:rsidR="00C71714">
        <w:rPr>
          <w:position w:val="-1"/>
          <w:sz w:val="22"/>
          <w:szCs w:val="22"/>
        </w:rPr>
        <w:t>H</w:t>
      </w:r>
      <w:r w:rsidR="00C71714">
        <w:rPr>
          <w:spacing w:val="-1"/>
          <w:position w:val="-1"/>
          <w:sz w:val="22"/>
          <w:szCs w:val="22"/>
        </w:rPr>
        <w:t xml:space="preserve"> </w:t>
      </w:r>
      <w:r w:rsidR="00C71714">
        <w:rPr>
          <w:position w:val="-1"/>
          <w:sz w:val="22"/>
          <w:szCs w:val="22"/>
        </w:rPr>
        <w:t>2016</w:t>
      </w:r>
    </w:p>
    <w:p w:rsidR="000734A3" w:rsidRDefault="000734A3">
      <w:pPr>
        <w:spacing w:before="11" w:line="200" w:lineRule="exact"/>
      </w:pPr>
    </w:p>
    <w:p w:rsidR="000734A3" w:rsidRDefault="00A750FF">
      <w:pPr>
        <w:spacing w:before="5" w:line="280" w:lineRule="exact"/>
        <w:ind w:left="840" w:right="9862"/>
        <w:rPr>
          <w:sz w:val="22"/>
          <w:szCs w:val="22"/>
        </w:rPr>
      </w:pPr>
      <w:r>
        <w:pict>
          <v:group id="_x0000_s1026" style="position:absolute;left:0;text-align:left;margin-left:180.45pt;margin-top:234.3pt;width:157.35pt;height:0;z-index:-251654656;mso-position-horizontal-relative:page" coordorigin="3609,4686" coordsize="3147,0">
            <v:shape id="_x0000_s1027" style="position:absolute;left:3609;top:4686;width:3147;height:0" coordorigin="3609,4686" coordsize="3147,0" path="m3609,4686r3147,e" filled="f">
              <v:path arrowok="t"/>
            </v:shape>
            <w10:wrap anchorx="page"/>
          </v:group>
        </w:pict>
      </w:r>
      <w:r w:rsidR="00C71714">
        <w:rPr>
          <w:spacing w:val="-1"/>
          <w:sz w:val="22"/>
          <w:szCs w:val="22"/>
        </w:rPr>
        <w:t>D</w:t>
      </w:r>
      <w:r w:rsidR="00C71714">
        <w:rPr>
          <w:sz w:val="22"/>
          <w:szCs w:val="22"/>
        </w:rPr>
        <w:t xml:space="preserve">R </w:t>
      </w:r>
      <w:r w:rsidR="00C71714">
        <w:rPr>
          <w:spacing w:val="-1"/>
          <w:sz w:val="22"/>
          <w:szCs w:val="22"/>
        </w:rPr>
        <w:t>CR</w:t>
      </w:r>
    </w:p>
    <w:p w:rsidR="000734A3" w:rsidRDefault="000734A3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3"/>
        <w:gridCol w:w="1130"/>
        <w:gridCol w:w="359"/>
        <w:gridCol w:w="222"/>
        <w:gridCol w:w="711"/>
        <w:gridCol w:w="931"/>
        <w:gridCol w:w="929"/>
        <w:gridCol w:w="235"/>
        <w:gridCol w:w="1023"/>
        <w:gridCol w:w="1133"/>
        <w:gridCol w:w="581"/>
        <w:gridCol w:w="655"/>
        <w:gridCol w:w="958"/>
        <w:gridCol w:w="929"/>
      </w:tblGrid>
      <w:tr w:rsidR="000734A3">
        <w:trPr>
          <w:trHeight w:hRule="exact" w:val="516"/>
        </w:trPr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DA</w:t>
            </w:r>
            <w:r>
              <w:rPr>
                <w:sz w:val="22"/>
                <w:szCs w:val="22"/>
              </w:rPr>
              <w:t>TE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40" w:lineRule="exact"/>
              <w:ind w:left="100" w:right="18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TA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 S</w:t>
            </w:r>
          </w:p>
        </w:tc>
        <w:tc>
          <w:tcPr>
            <w:tcW w:w="5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DA</w:t>
            </w:r>
          </w:p>
        </w:tc>
        <w:tc>
          <w:tcPr>
            <w:tcW w:w="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SH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BANK</w:t>
            </w:r>
          </w:p>
        </w:tc>
        <w:tc>
          <w:tcPr>
            <w:tcW w:w="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DA</w:t>
            </w:r>
            <w:r>
              <w:rPr>
                <w:sz w:val="22"/>
                <w:szCs w:val="22"/>
              </w:rPr>
              <w:t>TE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40" w:lineRule="exact"/>
              <w:ind w:left="102" w:right="18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TA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L S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DR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SH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BANK</w:t>
            </w:r>
          </w:p>
        </w:tc>
      </w:tr>
      <w:tr w:rsidR="000734A3">
        <w:trPr>
          <w:trHeight w:hRule="exact" w:val="2401"/>
        </w:trPr>
        <w:tc>
          <w:tcPr>
            <w:tcW w:w="102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0734A3" w:rsidRDefault="00C71714">
            <w:pPr>
              <w:spacing w:before="1" w:line="240" w:lineRule="exact"/>
              <w:ind w:left="102" w:right="2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C H</w:t>
            </w:r>
          </w:p>
          <w:p w:rsidR="000734A3" w:rsidRDefault="00C71714">
            <w:pPr>
              <w:spacing w:line="240" w:lineRule="exact"/>
              <w:ind w:left="102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-1"/>
                <w:position w:val="8"/>
                <w:sz w:val="14"/>
                <w:szCs w:val="14"/>
              </w:rPr>
              <w:t>ST</w:t>
            </w:r>
          </w:p>
          <w:p w:rsidR="000734A3" w:rsidRDefault="00C71714">
            <w:pPr>
              <w:spacing w:line="240" w:lineRule="exact"/>
              <w:ind w:left="102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pacing w:val="1"/>
                <w:position w:val="8"/>
                <w:sz w:val="14"/>
                <w:szCs w:val="14"/>
              </w:rPr>
              <w:t>RD</w:t>
            </w:r>
          </w:p>
          <w:p w:rsidR="000734A3" w:rsidRDefault="00C71714">
            <w:pPr>
              <w:spacing w:line="240" w:lineRule="exact"/>
              <w:ind w:left="102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16</w:t>
            </w:r>
            <w:proofErr w:type="spellStart"/>
            <w:r>
              <w:rPr>
                <w:position w:val="8"/>
                <w:sz w:val="14"/>
                <w:szCs w:val="14"/>
              </w:rPr>
              <w:t>th</w:t>
            </w:r>
            <w:proofErr w:type="spellEnd"/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  <w:p w:rsidR="000734A3" w:rsidRDefault="00C7171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0" w:right="546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</w:t>
            </w:r>
            <w:r>
              <w:rPr>
                <w:sz w:val="22"/>
                <w:szCs w:val="22"/>
              </w:rPr>
              <w:t>L</w:t>
            </w:r>
          </w:p>
          <w:p w:rsidR="000734A3" w:rsidRDefault="000734A3">
            <w:pPr>
              <w:spacing w:before="6" w:line="100" w:lineRule="exact"/>
              <w:rPr>
                <w:sz w:val="10"/>
                <w:szCs w:val="10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0" w:right="5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es Pe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r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ank cash</w:t>
            </w:r>
          </w:p>
        </w:tc>
        <w:tc>
          <w:tcPr>
            <w:tcW w:w="359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0734A3" w:rsidRDefault="00C71714">
            <w:pPr>
              <w:spacing w:before="1" w:line="240" w:lineRule="exact"/>
              <w:ind w:left="102" w:right="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B/ </w:t>
            </w:r>
            <w:r>
              <w:rPr>
                <w:sz w:val="22"/>
                <w:szCs w:val="22"/>
              </w:rPr>
              <w:t>D</w:t>
            </w: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8" w:line="200" w:lineRule="exact"/>
            </w:pPr>
          </w:p>
          <w:p w:rsidR="000734A3" w:rsidRDefault="00C71714">
            <w:pPr>
              <w:ind w:left="102"/>
              <w:rPr>
                <w:sz w:val="14"/>
                <w:szCs w:val="14"/>
              </w:rPr>
            </w:pPr>
            <w:r>
              <w:rPr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sz w:val="14"/>
                <w:szCs w:val="14"/>
              </w:rPr>
              <w:t>1</w:t>
            </w:r>
          </w:p>
        </w:tc>
        <w:tc>
          <w:tcPr>
            <w:tcW w:w="22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71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8"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8,00</w:t>
            </w:r>
          </w:p>
          <w:p w:rsidR="000734A3" w:rsidRDefault="00C7171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</w:t>
            </w: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12"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</w:t>
            </w:r>
          </w:p>
        </w:tc>
        <w:tc>
          <w:tcPr>
            <w:tcW w:w="92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734A3" w:rsidRDefault="000734A3">
            <w:pPr>
              <w:spacing w:before="6" w:line="140" w:lineRule="exact"/>
              <w:rPr>
                <w:sz w:val="15"/>
                <w:szCs w:val="15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36 000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72,000</w:t>
            </w:r>
          </w:p>
          <w:p w:rsidR="000734A3" w:rsidRDefault="000734A3">
            <w:pPr>
              <w:spacing w:before="13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59,600</w:t>
            </w:r>
          </w:p>
        </w:tc>
        <w:tc>
          <w:tcPr>
            <w:tcW w:w="23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102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0734A3" w:rsidRDefault="00C71714">
            <w:pPr>
              <w:spacing w:before="1" w:line="240" w:lineRule="exact"/>
              <w:ind w:left="103" w:right="2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C H</w:t>
            </w:r>
          </w:p>
          <w:p w:rsidR="000734A3" w:rsidRDefault="00C71714">
            <w:pPr>
              <w:spacing w:line="240" w:lineRule="exact"/>
              <w:ind w:left="103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-1"/>
                <w:position w:val="8"/>
                <w:sz w:val="14"/>
                <w:szCs w:val="14"/>
              </w:rPr>
              <w:t>ST</w:t>
            </w:r>
          </w:p>
          <w:p w:rsidR="000734A3" w:rsidRDefault="00C71714">
            <w:pPr>
              <w:spacing w:line="240" w:lineRule="exact"/>
              <w:ind w:left="103"/>
              <w:rPr>
                <w:sz w:val="14"/>
                <w:szCs w:val="14"/>
              </w:rPr>
            </w:pPr>
            <w:r>
              <w:rPr>
                <w:sz w:val="22"/>
                <w:szCs w:val="22"/>
              </w:rPr>
              <w:t>6</w:t>
            </w:r>
            <w:proofErr w:type="spellStart"/>
            <w:r>
              <w:rPr>
                <w:position w:val="8"/>
                <w:sz w:val="14"/>
                <w:szCs w:val="14"/>
              </w:rPr>
              <w:t>th</w:t>
            </w:r>
            <w:proofErr w:type="spellEnd"/>
          </w:p>
          <w:p w:rsidR="000734A3" w:rsidRDefault="00C71714">
            <w:pPr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  <w:p w:rsidR="000734A3" w:rsidRDefault="00C71714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  <w:p w:rsidR="000734A3" w:rsidRDefault="00C71714">
            <w:pPr>
              <w:spacing w:before="1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  <w:p w:rsidR="000734A3" w:rsidRDefault="00C71714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  <w:p w:rsidR="000734A3" w:rsidRDefault="00C71714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BA</w:t>
            </w:r>
            <w:r>
              <w:rPr>
                <w:sz w:val="22"/>
                <w:szCs w:val="22"/>
              </w:rPr>
              <w:t>L</w:t>
            </w:r>
          </w:p>
          <w:p w:rsidR="000734A3" w:rsidRDefault="000734A3">
            <w:pPr>
              <w:spacing w:before="5" w:line="100" w:lineRule="exact"/>
              <w:rPr>
                <w:sz w:val="10"/>
                <w:szCs w:val="10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 w:right="16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h Sa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ri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s </w:t>
            </w:r>
            <w:proofErr w:type="spellStart"/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 xml:space="preserve">ank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ed</w:t>
            </w:r>
          </w:p>
        </w:tc>
        <w:tc>
          <w:tcPr>
            <w:tcW w:w="5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40" w:lineRule="exact"/>
              <w:ind w:left="100" w:right="22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B/ </w:t>
            </w:r>
            <w:r>
              <w:rPr>
                <w:sz w:val="22"/>
                <w:szCs w:val="22"/>
              </w:rPr>
              <w:t>D</w:t>
            </w:r>
          </w:p>
          <w:p w:rsidR="000734A3" w:rsidRDefault="000734A3">
            <w:pPr>
              <w:spacing w:before="5" w:line="160" w:lineRule="exact"/>
              <w:rPr>
                <w:sz w:val="17"/>
                <w:szCs w:val="17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0"/>
              <w:rPr>
                <w:sz w:val="16"/>
                <w:szCs w:val="16"/>
              </w:rPr>
            </w:pPr>
            <w:r>
              <w:rPr>
                <w:spacing w:val="-1"/>
                <w:position w:val="2"/>
                <w:sz w:val="22"/>
                <w:szCs w:val="22"/>
              </w:rPr>
              <w:t>C</w:t>
            </w:r>
            <w:r>
              <w:rPr>
                <w:sz w:val="16"/>
                <w:szCs w:val="16"/>
              </w:rPr>
              <w:t>1</w:t>
            </w:r>
          </w:p>
          <w:p w:rsidR="000734A3" w:rsidRDefault="000734A3">
            <w:pPr>
              <w:spacing w:before="9" w:line="140" w:lineRule="exact"/>
              <w:rPr>
                <w:sz w:val="14"/>
                <w:szCs w:val="14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0"/>
              <w:rPr>
                <w:sz w:val="16"/>
                <w:szCs w:val="16"/>
              </w:rPr>
            </w:pPr>
            <w:r>
              <w:rPr>
                <w:spacing w:val="1"/>
                <w:position w:val="2"/>
                <w:sz w:val="24"/>
                <w:szCs w:val="24"/>
              </w:rPr>
              <w:t>C</w:t>
            </w:r>
            <w:r>
              <w:rPr>
                <w:sz w:val="16"/>
                <w:szCs w:val="16"/>
              </w:rPr>
              <w:t>2</w:t>
            </w:r>
          </w:p>
          <w:p w:rsidR="000734A3" w:rsidRDefault="00C71714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d</w:t>
            </w:r>
          </w:p>
        </w:tc>
        <w:tc>
          <w:tcPr>
            <w:tcW w:w="6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6" w:line="140" w:lineRule="exact"/>
              <w:rPr>
                <w:sz w:val="15"/>
                <w:szCs w:val="15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  <w:p w:rsidR="000734A3" w:rsidRDefault="000734A3">
            <w:pPr>
              <w:spacing w:before="5" w:line="100" w:lineRule="exact"/>
              <w:rPr>
                <w:sz w:val="10"/>
                <w:szCs w:val="10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  <w:p w:rsidR="000734A3" w:rsidRDefault="00C71714">
            <w:pPr>
              <w:spacing w:before="1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0734A3" w:rsidRDefault="000734A3">
            <w:pPr>
              <w:spacing w:before="8" w:line="140" w:lineRule="exact"/>
              <w:rPr>
                <w:sz w:val="15"/>
                <w:szCs w:val="15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  <w:p w:rsidR="000734A3" w:rsidRDefault="00C71714">
            <w:pPr>
              <w:spacing w:before="1"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before="2" w:line="260" w:lineRule="exact"/>
              <w:rPr>
                <w:sz w:val="26"/>
                <w:szCs w:val="26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21000</w:t>
            </w:r>
          </w:p>
          <w:p w:rsidR="000734A3" w:rsidRDefault="000734A3">
            <w:pPr>
              <w:spacing w:before="13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59,600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19,400</w:t>
            </w:r>
          </w:p>
          <w:p w:rsidR="000734A3" w:rsidRDefault="000734A3">
            <w:pPr>
              <w:spacing w:before="14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92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734A3" w:rsidRDefault="000734A3">
            <w:pPr>
              <w:spacing w:before="5" w:line="100" w:lineRule="exact"/>
              <w:rPr>
                <w:sz w:val="10"/>
                <w:szCs w:val="10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29,100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  <w:p w:rsidR="000734A3" w:rsidRDefault="000734A3">
            <w:pPr>
              <w:spacing w:before="13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47500</w:t>
            </w:r>
          </w:p>
          <w:p w:rsidR="000734A3" w:rsidRDefault="000734A3">
            <w:pPr>
              <w:spacing w:before="13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21,000</w:t>
            </w:r>
          </w:p>
          <w:p w:rsidR="000734A3" w:rsidRDefault="000734A3">
            <w:pPr>
              <w:spacing w:before="14" w:line="240" w:lineRule="exact"/>
              <w:rPr>
                <w:sz w:val="24"/>
                <w:szCs w:val="24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167,60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34A3">
        <w:trPr>
          <w:trHeight w:hRule="exact" w:val="897"/>
        </w:trPr>
        <w:tc>
          <w:tcPr>
            <w:tcW w:w="102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11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59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0734A3" w:rsidRDefault="000734A3"/>
        </w:tc>
        <w:tc>
          <w:tcPr>
            <w:tcW w:w="222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71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7" w:line="160" w:lineRule="exact"/>
              <w:rPr>
                <w:sz w:val="17"/>
                <w:szCs w:val="17"/>
              </w:rPr>
            </w:pPr>
          </w:p>
          <w:p w:rsidR="000734A3" w:rsidRDefault="000734A3">
            <w:pPr>
              <w:spacing w:line="200" w:lineRule="exact"/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5" w:line="120" w:lineRule="exact"/>
              <w:rPr>
                <w:sz w:val="12"/>
                <w:szCs w:val="12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>
            <w:pPr>
              <w:spacing w:before="5" w:line="120" w:lineRule="exact"/>
              <w:rPr>
                <w:sz w:val="12"/>
                <w:szCs w:val="12"/>
              </w:rPr>
            </w:pPr>
          </w:p>
          <w:p w:rsidR="000734A3" w:rsidRDefault="00C71714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167,60</w:t>
            </w:r>
          </w:p>
          <w:p w:rsidR="000734A3" w:rsidRDefault="00C71714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102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5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6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92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</w:tr>
    </w:tbl>
    <w:p w:rsidR="000734A3" w:rsidRDefault="000734A3">
      <w:pPr>
        <w:spacing w:line="200" w:lineRule="exact"/>
      </w:pPr>
    </w:p>
    <w:p w:rsidR="000734A3" w:rsidRDefault="000734A3">
      <w:pPr>
        <w:spacing w:before="15" w:line="240" w:lineRule="exact"/>
        <w:rPr>
          <w:sz w:val="24"/>
          <w:szCs w:val="24"/>
        </w:rPr>
      </w:pPr>
    </w:p>
    <w:p w:rsidR="000734A3" w:rsidRDefault="00C71714">
      <w:pPr>
        <w:spacing w:before="32"/>
        <w:ind w:left="840"/>
        <w:rPr>
          <w:sz w:val="22"/>
          <w:szCs w:val="22"/>
        </w:rPr>
      </w:pPr>
      <w:r>
        <w:rPr>
          <w:b/>
          <w:sz w:val="22"/>
          <w:szCs w:val="22"/>
        </w:rPr>
        <w:t>6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a)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f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enc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s be</w:t>
      </w:r>
      <w:r>
        <w:rPr>
          <w:b/>
          <w:spacing w:val="-1"/>
          <w:sz w:val="22"/>
          <w:szCs w:val="22"/>
        </w:rPr>
        <w:t>tw</w:t>
      </w:r>
      <w:r>
        <w:rPr>
          <w:b/>
          <w:sz w:val="22"/>
          <w:szCs w:val="22"/>
        </w:rPr>
        <w:t>een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bl</w:t>
      </w:r>
      <w:r>
        <w:rPr>
          <w:b/>
          <w:spacing w:val="2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ed c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pa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 xml:space="preserve">y 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nd p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bl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c cor</w:t>
      </w:r>
      <w:r>
        <w:rPr>
          <w:b/>
          <w:spacing w:val="-2"/>
          <w:sz w:val="22"/>
          <w:szCs w:val="22"/>
        </w:rPr>
        <w:t>p</w:t>
      </w:r>
      <w:r>
        <w:rPr>
          <w:b/>
          <w:sz w:val="22"/>
          <w:szCs w:val="22"/>
        </w:rPr>
        <w:t>or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ti</w:t>
      </w:r>
      <w:r>
        <w:rPr>
          <w:b/>
          <w:sz w:val="22"/>
          <w:szCs w:val="22"/>
        </w:rPr>
        <w:t>on</w:t>
      </w:r>
    </w:p>
    <w:p w:rsidR="000734A3" w:rsidRDefault="000734A3">
      <w:pPr>
        <w:spacing w:before="10" w:line="220" w:lineRule="exact"/>
        <w:rPr>
          <w:sz w:val="22"/>
          <w:szCs w:val="22"/>
        </w:rPr>
      </w:pPr>
    </w:p>
    <w:tbl>
      <w:tblPr>
        <w:tblW w:w="0" w:type="auto"/>
        <w:tblInd w:w="8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3740"/>
        <w:gridCol w:w="670"/>
        <w:gridCol w:w="3829"/>
      </w:tblGrid>
      <w:tr w:rsidR="000734A3">
        <w:trPr>
          <w:trHeight w:hRule="exact" w:val="288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BLIC LI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 xml:space="preserve">ED 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pacing w:val="-2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NY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 xml:space="preserve">BLIC 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ORPOR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TION</w:t>
            </w:r>
          </w:p>
        </w:tc>
      </w:tr>
      <w:tr w:rsidR="000734A3">
        <w:trPr>
          <w:trHeight w:hRule="exact" w:val="838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und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a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ompany</w:t>
            </w:r>
            <w:r>
              <w:rPr>
                <w:spacing w:val="-1"/>
                <w:sz w:val="24"/>
                <w:szCs w:val="24"/>
              </w:rPr>
              <w:t>‘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60" w:lineRule="exact"/>
              <w:ind w:left="102" w:right="10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und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the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of 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rli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ment.</w:t>
            </w:r>
          </w:p>
        </w:tc>
      </w:tr>
      <w:tr w:rsidR="000734A3">
        <w:trPr>
          <w:trHeight w:hRule="exact" w:val="838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60" w:lineRule="exact"/>
              <w:ind w:left="102" w:right="7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y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driv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they provide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goods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 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60" w:lineRule="exact"/>
              <w:ind w:left="102" w:right="2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y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driv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they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 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med to 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ovide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se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vic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that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 pub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ic inte</w:t>
            </w:r>
            <w:r>
              <w:rPr>
                <w:spacing w:val="-1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st.</w:t>
            </w:r>
          </w:p>
        </w:tc>
      </w:tr>
      <w:tr w:rsidR="000734A3">
        <w:trPr>
          <w:trHeight w:hRule="exact" w:val="838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2" w:line="260" w:lineRule="exact"/>
              <w:ind w:left="102" w:right="4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 of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tors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ted by sh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holde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 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ring the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M.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2" w:line="260" w:lineRule="exact"/>
              <w:ind w:left="102" w:right="2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 of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tors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poin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by the gov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rnm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</w:p>
        </w:tc>
      </w:tr>
      <w:tr w:rsidR="000734A3">
        <w:trPr>
          <w:trHeight w:hRule="exact" w:val="562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60" w:lineRule="exact"/>
              <w:ind w:left="102" w:right="32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inan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by sh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holde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through the 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le of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to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ubl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inan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 by the gov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rn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nt.</w:t>
            </w:r>
          </w:p>
        </w:tc>
      </w:tr>
      <w:tr w:rsidR="000734A3">
        <w:trPr>
          <w:trHeight w:hRule="exact" w:val="562"/>
        </w:trPr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before="1" w:line="260" w:lineRule="exact"/>
              <w:ind w:left="102" w:right="4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d, ow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 o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ted by sh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holde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0734A3"/>
        </w:tc>
        <w:tc>
          <w:tcPr>
            <w:tcW w:w="3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34A3" w:rsidRDefault="00C71714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d, ow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d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 o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ted by the</w:t>
            </w:r>
          </w:p>
          <w:p w:rsidR="000734A3" w:rsidRDefault="00C71714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 gove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nment</w:t>
            </w:r>
          </w:p>
        </w:tc>
      </w:tr>
    </w:tbl>
    <w:p w:rsidR="000734A3" w:rsidRDefault="000734A3">
      <w:pPr>
        <w:sectPr w:rsidR="000734A3">
          <w:pgSz w:w="11920" w:h="16840"/>
          <w:pgMar w:top="1560" w:right="260" w:bottom="280" w:left="600" w:header="0" w:footer="1031" w:gutter="0"/>
          <w:cols w:space="720"/>
        </w:sectPr>
      </w:pPr>
    </w:p>
    <w:p w:rsidR="000734A3" w:rsidRDefault="00C71714">
      <w:pPr>
        <w:spacing w:before="60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(b) </w:t>
      </w:r>
      <w:r>
        <w:rPr>
          <w:sz w:val="24"/>
          <w:szCs w:val="24"/>
        </w:rPr>
        <w:t>Expl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va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ious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ods used by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prove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xports.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10mks)</w:t>
      </w:r>
    </w:p>
    <w:p w:rsidR="000734A3" w:rsidRDefault="000734A3">
      <w:pPr>
        <w:spacing w:before="18" w:line="260" w:lineRule="exact"/>
        <w:rPr>
          <w:sz w:val="26"/>
          <w:szCs w:val="26"/>
        </w:rPr>
      </w:pPr>
    </w:p>
    <w:p w:rsidR="000734A3" w:rsidRDefault="00C71714">
      <w:pPr>
        <w:ind w:left="4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ing </w:t>
      </w:r>
      <w:r>
        <w:rPr>
          <w:spacing w:val="1"/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disc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xp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rts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0734A3" w:rsidRDefault="00C71714">
      <w:pPr>
        <w:spacing w:before="28" w:line="260" w:lineRule="exact"/>
        <w:ind w:left="820" w:right="96" w:hanging="3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fering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fund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s’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duty paid if they import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ls.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nufa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finish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porting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</w:p>
    <w:p w:rsidR="000734A3" w:rsidRDefault="00C71714">
      <w:pPr>
        <w:spacing w:before="36" w:line="260" w:lineRule="exact"/>
        <w:ind w:left="820" w:right="152" w:hanging="360"/>
        <w:jc w:val="both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 xml:space="preserve">xport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mes. Expo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 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 cl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</w:t>
      </w:r>
      <w:r>
        <w:rPr>
          <w:spacing w:val="-1"/>
          <w:sz w:val="24"/>
          <w:szCs w:val="24"/>
        </w:rPr>
        <w:t xml:space="preserve"> ce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pe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ntage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t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lue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expo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ble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xp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less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inc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sing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t.</w:t>
      </w:r>
    </w:p>
    <w:p w:rsidR="000734A3" w:rsidRDefault="00C71714">
      <w:pPr>
        <w:spacing w:line="300" w:lineRule="exact"/>
        <w:ind w:left="460"/>
        <w:rPr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Assis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 expo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get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ts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or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hrou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 atta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:rsidR="000734A3" w:rsidRDefault="00C71714">
      <w:pPr>
        <w:spacing w:line="300" w:lineRule="exact"/>
        <w:ind w:left="460"/>
        <w:rPr>
          <w:rFonts w:ascii="Calibri" w:eastAsia="Calibri" w:hAnsi="Calibri" w:cs="Calibri"/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loc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li</w:t>
      </w:r>
      <w:r>
        <w:rPr>
          <w:rFonts w:ascii="Calibri" w:eastAsia="Calibri" w:hAnsi="Calibri" w:cs="Calibri"/>
          <w:spacing w:val="-3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OMESA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en ma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et</w:t>
      </w:r>
    </w:p>
    <w:p w:rsidR="000734A3" w:rsidRDefault="00C71714">
      <w:pPr>
        <w:ind w:left="460"/>
        <w:rPr>
          <w:rFonts w:ascii="Calibri" w:eastAsia="Calibri" w:hAnsi="Calibri" w:cs="Calibri"/>
          <w:sz w:val="24"/>
          <w:szCs w:val="24"/>
        </w:rPr>
      </w:pPr>
      <w:r>
        <w:rPr>
          <w:rFonts w:ascii="Segoe UI Emoji" w:eastAsia="Segoe UI Emoji" w:hAnsi="Segoe UI Emoji" w:cs="Segoe UI Emoji"/>
          <w:sz w:val="24"/>
          <w:szCs w:val="24"/>
        </w:rPr>
        <w:t>✔</w:t>
      </w:r>
      <w:r>
        <w:rPr>
          <w:rFonts w:ascii="Segoe UI Emoji" w:eastAsia="Segoe UI Emoji" w:hAnsi="Segoe UI Emoji" w:cs="Segoe UI Emoji"/>
          <w:spacing w:val="-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out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.</w:t>
      </w:r>
    </w:p>
    <w:sectPr w:rsidR="000734A3">
      <w:pgSz w:w="11920" w:h="16840"/>
      <w:pgMar w:top="1360" w:right="1320" w:bottom="280" w:left="1340" w:header="0" w:footer="10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0FF" w:rsidRDefault="00A750FF">
      <w:r>
        <w:separator/>
      </w:r>
    </w:p>
  </w:endnote>
  <w:endnote w:type="continuationSeparator" w:id="0">
    <w:p w:rsidR="00A750FF" w:rsidRDefault="00A7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4A3" w:rsidRDefault="00A750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5.55pt;margin-top:793.55pt;width:59.05pt;height:13.05pt;z-index:-251658752;mso-position-horizontal-relative:page;mso-position-vertical-relative:page" filled="f" stroked="f">
          <v:textbox inset="0,0,0,0">
            <w:txbxContent>
              <w:p w:rsidR="000734A3" w:rsidRDefault="00C71714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-14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E167D6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-4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i/>
                    <w:spacing w:val="-9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w w:val="102"/>
                    <w:sz w:val="22"/>
                    <w:szCs w:val="22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0FF" w:rsidRDefault="00A750FF">
      <w:r>
        <w:separator/>
      </w:r>
    </w:p>
  </w:footnote>
  <w:footnote w:type="continuationSeparator" w:id="0">
    <w:p w:rsidR="00A750FF" w:rsidRDefault="00A75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E6D98"/>
    <w:multiLevelType w:val="multilevel"/>
    <w:tmpl w:val="549AF0E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A3"/>
    <w:rsid w:val="000734A3"/>
    <w:rsid w:val="0008430D"/>
    <w:rsid w:val="002265C5"/>
    <w:rsid w:val="00A750FF"/>
    <w:rsid w:val="00A77D60"/>
    <w:rsid w:val="00C71714"/>
    <w:rsid w:val="00E1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6A5E17"/>
  <w15:docId w15:val="{489AF143-C5A2-4317-AF6D-666D9E98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77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D60"/>
  </w:style>
  <w:style w:type="paragraph" w:styleId="Footer">
    <w:name w:val="footer"/>
    <w:basedOn w:val="Normal"/>
    <w:link w:val="FooterChar"/>
    <w:uiPriority w:val="99"/>
    <w:unhideWhenUsed/>
    <w:rsid w:val="00A77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1420</Words>
  <Characters>8099</Characters>
  <Application>Microsoft Office Word</Application>
  <DocSecurity>0</DocSecurity>
  <Lines>67</Lines>
  <Paragraphs>18</Paragraphs>
  <ScaleCrop>false</ScaleCrop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</cp:revision>
  <dcterms:created xsi:type="dcterms:W3CDTF">2021-01-12T10:17:00Z</dcterms:created>
  <dcterms:modified xsi:type="dcterms:W3CDTF">2022-07-18T10:04:00Z</dcterms:modified>
</cp:coreProperties>
</file>