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059" w:rsidRDefault="00075D22">
      <w:pPr>
        <w:spacing w:line="200" w:lineRule="exact"/>
      </w:pPr>
      <w:r>
        <w:rPr>
          <w:noProof/>
        </w:rPr>
        <mc:AlternateContent>
          <mc:Choice Requires="wpg">
            <w:drawing>
              <wp:inline distT="0" distB="0" distL="0" distR="0">
                <wp:extent cx="5880100" cy="204745"/>
                <wp:effectExtent l="0" t="0" r="6350" b="508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0100" cy="204745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5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3 w 77152"/>
                              <a:gd name="T1" fmla="*/ 0 h 204598"/>
                              <a:gd name="T2" fmla="*/ 8 w 77152"/>
                              <a:gd name="T3" fmla="*/ 0 h 204598"/>
                              <a:gd name="T4" fmla="*/ 8 w 77152"/>
                              <a:gd name="T5" fmla="*/ 4 h 204598"/>
                              <a:gd name="T6" fmla="*/ 7 w 77152"/>
                              <a:gd name="T7" fmla="*/ 4 h 204598"/>
                              <a:gd name="T8" fmla="*/ 5 w 77152"/>
                              <a:gd name="T9" fmla="*/ 4 h 204598"/>
                              <a:gd name="T10" fmla="*/ 5 w 77152"/>
                              <a:gd name="T11" fmla="*/ 9 h 204598"/>
                              <a:gd name="T12" fmla="*/ 7 w 77152"/>
                              <a:gd name="T13" fmla="*/ 9 h 204598"/>
                              <a:gd name="T14" fmla="*/ 8 w 77152"/>
                              <a:gd name="T15" fmla="*/ 9 h 204598"/>
                              <a:gd name="T16" fmla="*/ 8 w 77152"/>
                              <a:gd name="T17" fmla="*/ 13 h 204598"/>
                              <a:gd name="T18" fmla="*/ 5 w 77152"/>
                              <a:gd name="T19" fmla="*/ 13 h 204598"/>
                              <a:gd name="T20" fmla="*/ 5 w 77152"/>
                              <a:gd name="T21" fmla="*/ 18 h 204598"/>
                              <a:gd name="T22" fmla="*/ 4 w 77152"/>
                              <a:gd name="T23" fmla="*/ 20 h 204598"/>
                              <a:gd name="T24" fmla="*/ 2 w 77152"/>
                              <a:gd name="T25" fmla="*/ 20 h 204598"/>
                              <a:gd name="T26" fmla="*/ 1 w 77152"/>
                              <a:gd name="T27" fmla="*/ 20 h 204598"/>
                              <a:gd name="T28" fmla="*/ 0 w 77152"/>
                              <a:gd name="T29" fmla="*/ 18 h 204598"/>
                              <a:gd name="T30" fmla="*/ 0 w 77152"/>
                              <a:gd name="T31" fmla="*/ 3 h 204598"/>
                              <a:gd name="T32" fmla="*/ 1 w 77152"/>
                              <a:gd name="T33" fmla="*/ 1 h 204598"/>
                              <a:gd name="T34" fmla="*/ 3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3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4 w 77788"/>
                              <a:gd name="T5" fmla="*/ 0 h 124968"/>
                              <a:gd name="T6" fmla="*/ 6 w 77788"/>
                              <a:gd name="T7" fmla="*/ 2 h 124968"/>
                              <a:gd name="T8" fmla="*/ 7 w 77788"/>
                              <a:gd name="T9" fmla="*/ 4 h 124968"/>
                              <a:gd name="T10" fmla="*/ 8 w 77788"/>
                              <a:gd name="T11" fmla="*/ 6 h 124968"/>
                              <a:gd name="T12" fmla="*/ 6 w 77788"/>
                              <a:gd name="T13" fmla="*/ 11 h 124968"/>
                              <a:gd name="T14" fmla="*/ 0 w 77788"/>
                              <a:gd name="T15" fmla="*/ 12 h 124968"/>
                              <a:gd name="T16" fmla="*/ 0 w 77788"/>
                              <a:gd name="T17" fmla="*/ 12 h 124968"/>
                              <a:gd name="T18" fmla="*/ 0 w 77788"/>
                              <a:gd name="T19" fmla="*/ 9 h 124968"/>
                              <a:gd name="T20" fmla="*/ 1 w 77788"/>
                              <a:gd name="T21" fmla="*/ 9 h 124968"/>
                              <a:gd name="T22" fmla="*/ 3 w 77788"/>
                              <a:gd name="T23" fmla="*/ 8 h 124968"/>
                              <a:gd name="T24" fmla="*/ 3 w 77788"/>
                              <a:gd name="T25" fmla="*/ 6 h 124968"/>
                              <a:gd name="T26" fmla="*/ 3 w 77788"/>
                              <a:gd name="T27" fmla="*/ 4 h 124968"/>
                              <a:gd name="T28" fmla="*/ 1 w 77788"/>
                              <a:gd name="T29" fmla="*/ 4 h 124968"/>
                              <a:gd name="T30" fmla="*/ 0 w 77788"/>
                              <a:gd name="T31" fmla="*/ 4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6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3 w 83820"/>
                              <a:gd name="T1" fmla="*/ 0 h 201168"/>
                              <a:gd name="T2" fmla="*/ 8 w 83820"/>
                              <a:gd name="T3" fmla="*/ 0 h 201168"/>
                              <a:gd name="T4" fmla="*/ 8 w 83820"/>
                              <a:gd name="T5" fmla="*/ 4 h 201168"/>
                              <a:gd name="T6" fmla="*/ 7 w 83820"/>
                              <a:gd name="T7" fmla="*/ 4 h 201168"/>
                              <a:gd name="T8" fmla="*/ 5 w 83820"/>
                              <a:gd name="T9" fmla="*/ 4 h 201168"/>
                              <a:gd name="T10" fmla="*/ 5 w 83820"/>
                              <a:gd name="T11" fmla="*/ 8 h 201168"/>
                              <a:gd name="T12" fmla="*/ 8 w 83820"/>
                              <a:gd name="T13" fmla="*/ 8 h 201168"/>
                              <a:gd name="T14" fmla="*/ 8 w 83820"/>
                              <a:gd name="T15" fmla="*/ 8 h 201168"/>
                              <a:gd name="T16" fmla="*/ 8 w 83820"/>
                              <a:gd name="T17" fmla="*/ 11 h 201168"/>
                              <a:gd name="T18" fmla="*/ 8 w 83820"/>
                              <a:gd name="T19" fmla="*/ 11 h 201168"/>
                              <a:gd name="T20" fmla="*/ 5 w 83820"/>
                              <a:gd name="T21" fmla="*/ 11 h 201168"/>
                              <a:gd name="T22" fmla="*/ 5 w 83820"/>
                              <a:gd name="T23" fmla="*/ 17 h 201168"/>
                              <a:gd name="T24" fmla="*/ 8 w 83820"/>
                              <a:gd name="T25" fmla="*/ 17 h 201168"/>
                              <a:gd name="T26" fmla="*/ 8 w 83820"/>
                              <a:gd name="T27" fmla="*/ 20 h 201168"/>
                              <a:gd name="T28" fmla="*/ 3 w 83820"/>
                              <a:gd name="T29" fmla="*/ 20 h 201168"/>
                              <a:gd name="T30" fmla="*/ 1 w 83820"/>
                              <a:gd name="T31" fmla="*/ 19 h 201168"/>
                              <a:gd name="T32" fmla="*/ 0 w 83820"/>
                              <a:gd name="T33" fmla="*/ 17 h 201168"/>
                              <a:gd name="T34" fmla="*/ 0 w 83820"/>
                              <a:gd name="T35" fmla="*/ 3 h 201168"/>
                              <a:gd name="T36" fmla="*/ 1 w 83820"/>
                              <a:gd name="T37" fmla="*/ 1 h 201168"/>
                              <a:gd name="T38" fmla="*/ 3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2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1 w 84328"/>
                              <a:gd name="T3" fmla="*/ 0 h 201168"/>
                              <a:gd name="T4" fmla="*/ 3 w 84328"/>
                              <a:gd name="T5" fmla="*/ 0 h 201168"/>
                              <a:gd name="T6" fmla="*/ 5 w 84328"/>
                              <a:gd name="T7" fmla="*/ 1 h 201168"/>
                              <a:gd name="T8" fmla="*/ 6 w 84328"/>
                              <a:gd name="T9" fmla="*/ 2 h 201168"/>
                              <a:gd name="T10" fmla="*/ 7 w 84328"/>
                              <a:gd name="T11" fmla="*/ 3 h 201168"/>
                              <a:gd name="T12" fmla="*/ 8 w 84328"/>
                              <a:gd name="T13" fmla="*/ 5 h 201168"/>
                              <a:gd name="T14" fmla="*/ 5 w 84328"/>
                              <a:gd name="T15" fmla="*/ 9 h 201168"/>
                              <a:gd name="T16" fmla="*/ 8 w 84328"/>
                              <a:gd name="T17" fmla="*/ 14 h 201168"/>
                              <a:gd name="T18" fmla="*/ 8 w 84328"/>
                              <a:gd name="T19" fmla="*/ 17 h 201168"/>
                              <a:gd name="T20" fmla="*/ 5 w 84328"/>
                              <a:gd name="T21" fmla="*/ 19 h 201168"/>
                              <a:gd name="T22" fmla="*/ 3 w 84328"/>
                              <a:gd name="T23" fmla="*/ 20 h 201168"/>
                              <a:gd name="T24" fmla="*/ 0 w 84328"/>
                              <a:gd name="T25" fmla="*/ 20 h 201168"/>
                              <a:gd name="T26" fmla="*/ 0 w 84328"/>
                              <a:gd name="T27" fmla="*/ 20 h 201168"/>
                              <a:gd name="T28" fmla="*/ 0 w 84328"/>
                              <a:gd name="T29" fmla="*/ 17 h 201168"/>
                              <a:gd name="T30" fmla="*/ 0 w 84328"/>
                              <a:gd name="T31" fmla="*/ 17 h 201168"/>
                              <a:gd name="T32" fmla="*/ 4 w 84328"/>
                              <a:gd name="T33" fmla="*/ 14 h 201168"/>
                              <a:gd name="T34" fmla="*/ 3 w 84328"/>
                              <a:gd name="T35" fmla="*/ 12 h 201168"/>
                              <a:gd name="T36" fmla="*/ 2 w 84328"/>
                              <a:gd name="T37" fmla="*/ 12 h 201168"/>
                              <a:gd name="T38" fmla="*/ 0 w 84328"/>
                              <a:gd name="T39" fmla="*/ 11 h 201168"/>
                              <a:gd name="T40" fmla="*/ 0 w 84328"/>
                              <a:gd name="T41" fmla="*/ 8 h 201168"/>
                              <a:gd name="T42" fmla="*/ 2 w 84328"/>
                              <a:gd name="T43" fmla="*/ 8 h 201168"/>
                              <a:gd name="T44" fmla="*/ 3 w 84328"/>
                              <a:gd name="T45" fmla="*/ 7 h 201168"/>
                              <a:gd name="T46" fmla="*/ 3 w 84328"/>
                              <a:gd name="T47" fmla="*/ 6 h 201168"/>
                              <a:gd name="T48" fmla="*/ 2 w 84328"/>
                              <a:gd name="T49" fmla="*/ 4 h 201168"/>
                              <a:gd name="T50" fmla="*/ 1 w 84328"/>
                              <a:gd name="T51" fmla="*/ 4 h 201168"/>
                              <a:gd name="T52" fmla="*/ 0 w 84328"/>
                              <a:gd name="T53" fmla="*/ 4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 h 51689"/>
                              <a:gd name="T4" fmla="*/ 4 w 77216"/>
                              <a:gd name="T5" fmla="*/ 5 h 51689"/>
                              <a:gd name="T6" fmla="*/ 8 w 77216"/>
                              <a:gd name="T7" fmla="*/ 3 h 51689"/>
                              <a:gd name="T8" fmla="*/ 7 w 77216"/>
                              <a:gd name="T9" fmla="*/ 1 h 51689"/>
                              <a:gd name="T10" fmla="*/ 4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5 h 45212"/>
                              <a:gd name="T4" fmla="*/ 3 w 69342"/>
                              <a:gd name="T5" fmla="*/ 5 h 45212"/>
                              <a:gd name="T6" fmla="*/ 6 w 69342"/>
                              <a:gd name="T7" fmla="*/ 4 h 45212"/>
                              <a:gd name="T8" fmla="*/ 7 w 69342"/>
                              <a:gd name="T9" fmla="*/ 3 h 45212"/>
                              <a:gd name="T10" fmla="*/ 7 w 69342"/>
                              <a:gd name="T11" fmla="*/ 2 h 45212"/>
                              <a:gd name="T12" fmla="*/ 6 w 69342"/>
                              <a:gd name="T13" fmla="*/ 0 h 45212"/>
                              <a:gd name="T14" fmla="*/ 3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 h 54356"/>
                              <a:gd name="T4" fmla="*/ 2 w 63881"/>
                              <a:gd name="T5" fmla="*/ 5 h 54356"/>
                              <a:gd name="T6" fmla="*/ 5 w 63881"/>
                              <a:gd name="T7" fmla="*/ 5 h 54356"/>
                              <a:gd name="T8" fmla="*/ 6 w 63881"/>
                              <a:gd name="T9" fmla="*/ 4 h 54356"/>
                              <a:gd name="T10" fmla="*/ 6 w 63881"/>
                              <a:gd name="T11" fmla="*/ 3 h 54356"/>
                              <a:gd name="T12" fmla="*/ 6 w 63881"/>
                              <a:gd name="T13" fmla="*/ 1 h 54356"/>
                              <a:gd name="T14" fmla="*/ 2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3 w 168148"/>
                              <a:gd name="T1" fmla="*/ 0 h 201168"/>
                              <a:gd name="T2" fmla="*/ 9 w 168148"/>
                              <a:gd name="T3" fmla="*/ 0 h 201168"/>
                              <a:gd name="T4" fmla="*/ 12 w 168148"/>
                              <a:gd name="T5" fmla="*/ 0 h 201168"/>
                              <a:gd name="T6" fmla="*/ 14 w 168148"/>
                              <a:gd name="T7" fmla="*/ 1 h 201168"/>
                              <a:gd name="T8" fmla="*/ 15 w 168148"/>
                              <a:gd name="T9" fmla="*/ 2 h 201168"/>
                              <a:gd name="T10" fmla="*/ 16 w 168148"/>
                              <a:gd name="T11" fmla="*/ 3 h 201168"/>
                              <a:gd name="T12" fmla="*/ 16 w 168148"/>
                              <a:gd name="T13" fmla="*/ 5 h 201168"/>
                              <a:gd name="T14" fmla="*/ 13 w 168148"/>
                              <a:gd name="T15" fmla="*/ 9 h 201168"/>
                              <a:gd name="T16" fmla="*/ 17 w 168148"/>
                              <a:gd name="T17" fmla="*/ 14 h 201168"/>
                              <a:gd name="T18" fmla="*/ 16 w 168148"/>
                              <a:gd name="T19" fmla="*/ 17 h 201168"/>
                              <a:gd name="T20" fmla="*/ 13 w 168148"/>
                              <a:gd name="T21" fmla="*/ 19 h 201168"/>
                              <a:gd name="T22" fmla="*/ 11 w 168148"/>
                              <a:gd name="T23" fmla="*/ 20 h 201168"/>
                              <a:gd name="T24" fmla="*/ 9 w 168148"/>
                              <a:gd name="T25" fmla="*/ 20 h 201168"/>
                              <a:gd name="T26" fmla="*/ 3 w 168148"/>
                              <a:gd name="T27" fmla="*/ 20 h 201168"/>
                              <a:gd name="T28" fmla="*/ 1 w 168148"/>
                              <a:gd name="T29" fmla="*/ 19 h 201168"/>
                              <a:gd name="T30" fmla="*/ 0 w 168148"/>
                              <a:gd name="T31" fmla="*/ 17 h 201168"/>
                              <a:gd name="T32" fmla="*/ 0 w 168148"/>
                              <a:gd name="T33" fmla="*/ 3 h 201168"/>
                              <a:gd name="T34" fmla="*/ 1 w 168148"/>
                              <a:gd name="T35" fmla="*/ 1 h 201168"/>
                              <a:gd name="T36" fmla="*/ 3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3 w 154940"/>
                              <a:gd name="T1" fmla="*/ 0 h 204598"/>
                              <a:gd name="T2" fmla="*/ 8 w 154940"/>
                              <a:gd name="T3" fmla="*/ 0 h 204598"/>
                              <a:gd name="T4" fmla="*/ 11 w 154940"/>
                              <a:gd name="T5" fmla="*/ 0 h 204598"/>
                              <a:gd name="T6" fmla="*/ 14 w 154940"/>
                              <a:gd name="T7" fmla="*/ 2 h 204598"/>
                              <a:gd name="T8" fmla="*/ 15 w 154940"/>
                              <a:gd name="T9" fmla="*/ 4 h 204598"/>
                              <a:gd name="T10" fmla="*/ 15 w 154940"/>
                              <a:gd name="T11" fmla="*/ 6 h 204598"/>
                              <a:gd name="T12" fmla="*/ 14 w 154940"/>
                              <a:gd name="T13" fmla="*/ 11 h 204598"/>
                              <a:gd name="T14" fmla="*/ 8 w 154940"/>
                              <a:gd name="T15" fmla="*/ 13 h 204598"/>
                              <a:gd name="T16" fmla="*/ 5 w 154940"/>
                              <a:gd name="T17" fmla="*/ 13 h 204598"/>
                              <a:gd name="T18" fmla="*/ 5 w 154940"/>
                              <a:gd name="T19" fmla="*/ 18 h 204598"/>
                              <a:gd name="T20" fmla="*/ 4 w 154940"/>
                              <a:gd name="T21" fmla="*/ 20 h 204598"/>
                              <a:gd name="T22" fmla="*/ 2 w 154940"/>
                              <a:gd name="T23" fmla="*/ 20 h 204598"/>
                              <a:gd name="T24" fmla="*/ 1 w 154940"/>
                              <a:gd name="T25" fmla="*/ 20 h 204598"/>
                              <a:gd name="T26" fmla="*/ 0 w 154940"/>
                              <a:gd name="T27" fmla="*/ 18 h 204598"/>
                              <a:gd name="T28" fmla="*/ 0 w 154940"/>
                              <a:gd name="T29" fmla="*/ 3 h 204598"/>
                              <a:gd name="T30" fmla="*/ 1 w 154940"/>
                              <a:gd name="T31" fmla="*/ 1 h 204598"/>
                              <a:gd name="T32" fmla="*/ 3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EF46AA" id="Group 1" o:spid="_x0000_s1026" style="width:463pt;height:16.1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C37059" w:rsidRDefault="00C37059">
      <w:pPr>
        <w:spacing w:line="200" w:lineRule="exact"/>
      </w:pPr>
    </w:p>
    <w:p w:rsidR="00C37059" w:rsidRDefault="00C37059">
      <w:pPr>
        <w:spacing w:before="5" w:line="240" w:lineRule="exact"/>
        <w:rPr>
          <w:sz w:val="24"/>
          <w:szCs w:val="24"/>
        </w:rPr>
      </w:pPr>
    </w:p>
    <w:p w:rsidR="00C37059" w:rsidRDefault="00075D22">
      <w:pPr>
        <w:ind w:left="100"/>
        <w:rPr>
          <w:sz w:val="28"/>
          <w:szCs w:val="28"/>
        </w:rPr>
      </w:pPr>
      <w:r>
        <w:rPr>
          <w:rFonts w:ascii="Cambria Math" w:eastAsia="Cambria Math" w:hAnsi="Cambria Math" w:cs="Cambria Math"/>
          <w:noProof/>
          <w:spacing w:val="-1"/>
          <w:position w:val="43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DCB070B" wp14:editId="60D9EF1C">
                <wp:simplePos x="0" y="0"/>
                <wp:positionH relativeFrom="column">
                  <wp:posOffset>-104235</wp:posOffset>
                </wp:positionH>
                <wp:positionV relativeFrom="paragraph">
                  <wp:posOffset>426813</wp:posOffset>
                </wp:positionV>
                <wp:extent cx="1000760" cy="762635"/>
                <wp:effectExtent l="0" t="0" r="8890" b="0"/>
                <wp:wrapSquare wrapText="bothSides"/>
                <wp:docPr id="1049" name="Group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53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75D22" w:rsidRDefault="00075D22" w:rsidP="00075D22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75D22" w:rsidRDefault="00075D22" w:rsidP="00075D22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75D22" w:rsidRDefault="00075D22" w:rsidP="00075D22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75D22" w:rsidRDefault="00075D22" w:rsidP="00075D22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75D22" w:rsidRDefault="00075D22" w:rsidP="00075D22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75D22" w:rsidRDefault="00075D22" w:rsidP="00075D22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CB070B" id="Group 1049" o:spid="_x0000_s1026" style="position:absolute;left:0;text-align:left;margin-left:-8.2pt;margin-top:33.6pt;width:78.8pt;height:60.05pt;z-index:251658240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">
                <v:rect id="Rectangle 53" o:spid="_x0000_s1027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:rsidR="00075D22" w:rsidRDefault="00075D22" w:rsidP="00075D22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4" o:spid="_x0000_s1028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:rsidR="00075D22" w:rsidRDefault="00075D22" w:rsidP="00075D22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5" o:spid="_x0000_s1029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:rsidR="00075D22" w:rsidRDefault="00075D22" w:rsidP="00075D22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6" o:spid="_x0000_s1030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:rsidR="00075D22" w:rsidRDefault="00075D22" w:rsidP="00075D22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7" o:spid="_x0000_s1031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:rsidR="00075D22" w:rsidRDefault="00075D22" w:rsidP="00075D22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8" o:spid="_x0000_s1032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:rsidR="00075D22" w:rsidRDefault="00075D22" w:rsidP="00075D22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shape id="Picture 59" o:spid="_x0000_s1033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">
                  <v:imagedata r:id="rId10" o:title=""/>
                </v:shape>
                <w10:wrap type="square"/>
              </v:group>
            </w:pict>
          </mc:Fallback>
        </mc:AlternateContent>
      </w:r>
      <w:r w:rsidR="00582E67">
        <w:rPr>
          <w:b/>
          <w:spacing w:val="1"/>
          <w:sz w:val="28"/>
          <w:szCs w:val="28"/>
        </w:rPr>
        <w:t>5</w:t>
      </w:r>
      <w:r w:rsidR="00582E67">
        <w:rPr>
          <w:b/>
          <w:spacing w:val="-1"/>
          <w:sz w:val="28"/>
          <w:szCs w:val="28"/>
        </w:rPr>
        <w:t>65</w:t>
      </w:r>
      <w:r w:rsidR="00582E67">
        <w:rPr>
          <w:b/>
          <w:spacing w:val="1"/>
          <w:sz w:val="28"/>
          <w:szCs w:val="28"/>
        </w:rPr>
        <w:t>/</w:t>
      </w:r>
      <w:r w:rsidR="00582E67">
        <w:rPr>
          <w:b/>
          <w:sz w:val="28"/>
          <w:szCs w:val="28"/>
        </w:rPr>
        <w:t xml:space="preserve">2  </w:t>
      </w:r>
      <w:r w:rsidR="00582E67">
        <w:rPr>
          <w:b/>
          <w:spacing w:val="29"/>
          <w:sz w:val="28"/>
          <w:szCs w:val="28"/>
        </w:rPr>
        <w:t xml:space="preserve"> </w:t>
      </w:r>
      <w:r w:rsidR="00582E67">
        <w:rPr>
          <w:b/>
          <w:sz w:val="56"/>
          <w:szCs w:val="56"/>
        </w:rPr>
        <w:t xml:space="preserve">-                  </w:t>
      </w:r>
      <w:r w:rsidR="00582E67">
        <w:rPr>
          <w:b/>
          <w:spacing w:val="114"/>
          <w:sz w:val="56"/>
          <w:szCs w:val="56"/>
        </w:rPr>
        <w:t xml:space="preserve"> </w:t>
      </w:r>
      <w:r w:rsidR="00582E67">
        <w:rPr>
          <w:b/>
          <w:sz w:val="24"/>
          <w:szCs w:val="24"/>
        </w:rPr>
        <w:t>BUSIN</w:t>
      </w:r>
      <w:r w:rsidR="00582E67">
        <w:rPr>
          <w:b/>
          <w:spacing w:val="1"/>
          <w:sz w:val="24"/>
          <w:szCs w:val="24"/>
        </w:rPr>
        <w:t>ES</w:t>
      </w:r>
      <w:r w:rsidR="00582E67">
        <w:rPr>
          <w:b/>
          <w:sz w:val="24"/>
          <w:szCs w:val="24"/>
        </w:rPr>
        <w:t xml:space="preserve">S                         </w:t>
      </w:r>
      <w:r w:rsidR="00582E67">
        <w:rPr>
          <w:b/>
          <w:spacing w:val="16"/>
          <w:sz w:val="24"/>
          <w:szCs w:val="24"/>
        </w:rPr>
        <w:t xml:space="preserve"> </w:t>
      </w:r>
      <w:r w:rsidR="00582E67">
        <w:rPr>
          <w:b/>
          <w:sz w:val="56"/>
          <w:szCs w:val="56"/>
        </w:rPr>
        <w:t xml:space="preserve">-   </w:t>
      </w:r>
      <w:r w:rsidR="00582E67">
        <w:rPr>
          <w:b/>
          <w:spacing w:val="1"/>
          <w:sz w:val="56"/>
          <w:szCs w:val="56"/>
        </w:rPr>
        <w:t xml:space="preserve"> </w:t>
      </w:r>
      <w:r w:rsidR="00582E67">
        <w:rPr>
          <w:b/>
          <w:spacing w:val="1"/>
          <w:sz w:val="28"/>
          <w:szCs w:val="28"/>
        </w:rPr>
        <w:t>P</w:t>
      </w:r>
      <w:r w:rsidR="00582E67">
        <w:rPr>
          <w:b/>
          <w:spacing w:val="-1"/>
          <w:sz w:val="28"/>
          <w:szCs w:val="28"/>
        </w:rPr>
        <w:t>a</w:t>
      </w:r>
      <w:r w:rsidR="00582E67">
        <w:rPr>
          <w:b/>
          <w:sz w:val="28"/>
          <w:szCs w:val="28"/>
        </w:rPr>
        <w:t>per 2</w:t>
      </w:r>
    </w:p>
    <w:p w:rsidR="00C37059" w:rsidRDefault="00075D22">
      <w:pPr>
        <w:ind w:left="3521" w:right="3251" w:firstLine="552"/>
        <w:rPr>
          <w:sz w:val="24"/>
          <w:szCs w:val="24"/>
        </w:rPr>
      </w:pPr>
      <w:r>
        <w:rPr>
          <w:rFonts w:ascii="Cambria Math" w:eastAsia="Cambria Math" w:hAnsi="Cambria Math" w:cs="Cambria Math"/>
          <w:noProof/>
          <w:spacing w:val="-1"/>
          <w:position w:val="43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10E54B3" wp14:editId="2DD43CDB">
                <wp:simplePos x="0" y="0"/>
                <wp:positionH relativeFrom="column">
                  <wp:posOffset>4414520</wp:posOffset>
                </wp:positionH>
                <wp:positionV relativeFrom="paragraph">
                  <wp:posOffset>17145</wp:posOffset>
                </wp:positionV>
                <wp:extent cx="1000760" cy="762635"/>
                <wp:effectExtent l="0" t="0" r="8890" b="0"/>
                <wp:wrapSquare wrapText="bothSides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0760" cy="762635"/>
                          <a:chOff x="0" y="0"/>
                          <a:chExt cx="1000633" cy="762729"/>
                        </a:xfrm>
                      </wpg:grpSpPr>
                      <wps:wsp>
                        <wps:cNvPr id="61" name="Rectangle 61"/>
                        <wps:cNvSpPr/>
                        <wps:spPr>
                          <a:xfrm>
                            <a:off x="256540" y="0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75D22" w:rsidRDefault="00075D22" w:rsidP="00075D22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370840" y="0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75D22" w:rsidRDefault="00075D22" w:rsidP="00075D22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56540" y="186182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75D22" w:rsidRDefault="00075D22" w:rsidP="00075D22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370840" y="186182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75D22" w:rsidRDefault="00075D22" w:rsidP="00075D22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256540" y="478790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75D22" w:rsidRDefault="00075D22" w:rsidP="00075D22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70840" y="478790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75D22" w:rsidRDefault="00075D22" w:rsidP="00075D22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10254"/>
                            <a:ext cx="1000633" cy="7524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0E54B3" id="Group 65" o:spid="_x0000_s1034" style="position:absolute;left:0;text-align:left;margin-left:347.6pt;margin-top:1.35pt;width:78.8pt;height:60.05pt;z-index:251659264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">
                <v:rect id="Rectangle 61" o:spid="_x0000_s1035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:rsidR="00075D22" w:rsidRDefault="00075D22" w:rsidP="00075D22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2" o:spid="_x0000_s1036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:rsidR="00075D22" w:rsidRDefault="00075D22" w:rsidP="00075D22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3" o:spid="_x0000_s1037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:rsidR="00075D22" w:rsidRDefault="00075D22" w:rsidP="00075D22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4" o:spid="_x0000_s1038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:rsidR="00075D22" w:rsidRDefault="00075D22" w:rsidP="00075D22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6" o:spid="_x0000_s1039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075D22" w:rsidRDefault="00075D22" w:rsidP="00075D22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7" o:spid="_x0000_s1040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:rsidR="00075D22" w:rsidRDefault="00075D22" w:rsidP="00075D22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shape id="Picture 68" o:spid="_x0000_s1041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">
                  <v:imagedata r:id="rId10" o:title=""/>
                </v:shape>
                <w10:wrap type="square"/>
              </v:group>
            </w:pict>
          </mc:Fallback>
        </mc:AlternateContent>
      </w:r>
      <w:r w:rsidR="00582E67">
        <w:rPr>
          <w:b/>
          <w:spacing w:val="1"/>
          <w:sz w:val="24"/>
          <w:szCs w:val="24"/>
        </w:rPr>
        <w:t>S</w:t>
      </w:r>
      <w:r w:rsidR="00582E67">
        <w:rPr>
          <w:b/>
          <w:sz w:val="24"/>
          <w:szCs w:val="24"/>
        </w:rPr>
        <w:t>TU</w:t>
      </w:r>
      <w:r w:rsidR="00582E67">
        <w:rPr>
          <w:b/>
          <w:spacing w:val="-1"/>
          <w:sz w:val="24"/>
          <w:szCs w:val="24"/>
        </w:rPr>
        <w:t>D</w:t>
      </w:r>
      <w:r w:rsidR="00582E67">
        <w:rPr>
          <w:b/>
          <w:sz w:val="24"/>
          <w:szCs w:val="24"/>
        </w:rPr>
        <w:t>I</w:t>
      </w:r>
      <w:r w:rsidR="00582E67"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 xml:space="preserve">S </w:t>
      </w:r>
    </w:p>
    <w:p w:rsidR="00C37059" w:rsidRDefault="00582E67">
      <w:pPr>
        <w:spacing w:line="820" w:lineRule="exact"/>
        <w:ind w:left="4069" w:right="4348"/>
        <w:jc w:val="center"/>
        <w:rPr>
          <w:rFonts w:ascii="Cambria Math" w:eastAsia="Cambria Math" w:hAnsi="Cambria Math" w:cs="Cambria Math"/>
          <w:sz w:val="24"/>
          <w:szCs w:val="24"/>
        </w:rPr>
      </w:pPr>
      <w:r>
        <w:rPr>
          <w:rFonts w:ascii="Cambria Math" w:eastAsia="Cambria Math" w:hAnsi="Cambria Math" w:cs="Cambria Math"/>
          <w:spacing w:val="-1"/>
          <w:position w:val="43"/>
          <w:sz w:val="24"/>
          <w:szCs w:val="24"/>
        </w:rPr>
        <w:t>2ℎ</w:t>
      </w:r>
      <w:r w:rsidR="00B771A9">
        <w:rPr>
          <w:rFonts w:ascii="Cambria Math" w:eastAsia="Cambria Math" w:hAnsi="Cambria Math" w:cs="Cambria Math"/>
          <w:w w:val="40"/>
          <w:position w:val="43"/>
          <w:sz w:val="24"/>
          <w:szCs w:val="24"/>
        </w:rPr>
        <w:t>rs</w:t>
      </w:r>
    </w:p>
    <w:p w:rsidR="00C37059" w:rsidRDefault="00C37059">
      <w:pPr>
        <w:spacing w:before="9" w:line="280" w:lineRule="exact"/>
        <w:rPr>
          <w:sz w:val="28"/>
          <w:szCs w:val="28"/>
        </w:rPr>
      </w:pPr>
    </w:p>
    <w:p w:rsidR="00C37059" w:rsidRDefault="00582E67">
      <w:pPr>
        <w:spacing w:line="480" w:lineRule="auto"/>
        <w:ind w:left="100" w:right="104"/>
        <w:rPr>
          <w:sz w:val="24"/>
          <w:szCs w:val="24"/>
        </w:rPr>
      </w:pPr>
      <w:r>
        <w:rPr>
          <w:b/>
          <w:sz w:val="24"/>
          <w:szCs w:val="24"/>
        </w:rPr>
        <w:t>Na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………………………………………………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 Numb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………………………...    </w:t>
      </w:r>
      <w:r w:rsidR="00075D22">
        <w:rPr>
          <w:b/>
          <w:sz w:val="24"/>
          <w:szCs w:val="24"/>
        </w:rPr>
        <w:t>Class ………………………</w:t>
      </w:r>
      <w:r>
        <w:rPr>
          <w:b/>
          <w:sz w:val="24"/>
          <w:szCs w:val="24"/>
        </w:rPr>
        <w:t xml:space="preserve"> Can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ig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re</w:t>
      </w:r>
      <w:r w:rsidR="00075D22">
        <w:rPr>
          <w:b/>
          <w:sz w:val="24"/>
          <w:szCs w:val="24"/>
        </w:rPr>
        <w:t>…………………………</w:t>
      </w:r>
      <w:proofErr w:type="gramStart"/>
      <w:r w:rsidR="00075D22">
        <w:rPr>
          <w:b/>
          <w:sz w:val="24"/>
          <w:szCs w:val="24"/>
        </w:rPr>
        <w:t>….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………………………</w:t>
      </w:r>
    </w:p>
    <w:p w:rsidR="00C37059" w:rsidRDefault="00C37059">
      <w:pPr>
        <w:spacing w:before="1" w:line="180" w:lineRule="exact"/>
        <w:rPr>
          <w:sz w:val="19"/>
          <w:szCs w:val="19"/>
        </w:rPr>
      </w:pPr>
    </w:p>
    <w:p w:rsidR="00075D22" w:rsidRDefault="00075D22" w:rsidP="00075D22">
      <w:pPr>
        <w:rPr>
          <w:rFonts w:eastAsia="Calibri"/>
          <w:b/>
          <w:sz w:val="28"/>
          <w:szCs w:val="28"/>
        </w:rPr>
      </w:pPr>
      <w:r w:rsidRPr="005366B5">
        <w:rPr>
          <w:b/>
          <w:bCs/>
          <w:color w:val="FF0000"/>
          <w:sz w:val="36"/>
          <w:szCs w:val="36"/>
        </w:rPr>
        <w:t>2022 TRIAL 2 JULY INTERNAL EXAMINATION</w:t>
      </w:r>
    </w:p>
    <w:p w:rsidR="00075D22" w:rsidRDefault="00075D22" w:rsidP="00075D22">
      <w:pPr>
        <w:ind w:left="360" w:hanging="360"/>
        <w:jc w:val="center"/>
        <w:rPr>
          <w:b/>
          <w:i/>
        </w:rPr>
      </w:pPr>
    </w:p>
    <w:p w:rsidR="00075D22" w:rsidRPr="002F4F4C" w:rsidRDefault="00075D22" w:rsidP="00075D22">
      <w:pPr>
        <w:ind w:left="360" w:hanging="360"/>
        <w:jc w:val="center"/>
        <w:rPr>
          <w:i/>
        </w:rPr>
      </w:pPr>
      <w:r w:rsidRPr="002F4F4C">
        <w:rPr>
          <w:i/>
        </w:rPr>
        <w:t>Kenya Certificate of Secondary Education (K.C.S.E)</w:t>
      </w:r>
    </w:p>
    <w:p w:rsidR="00075D22" w:rsidRDefault="00075D22" w:rsidP="00075D22">
      <w:pPr>
        <w:ind w:left="360" w:hanging="360"/>
        <w:jc w:val="center"/>
        <w:rPr>
          <w:b/>
        </w:rPr>
      </w:pPr>
    </w:p>
    <w:p w:rsidR="00C37059" w:rsidRDefault="00C37059">
      <w:pPr>
        <w:spacing w:line="200" w:lineRule="exact"/>
      </w:pPr>
    </w:p>
    <w:p w:rsidR="00C37059" w:rsidRDefault="00C37059">
      <w:pPr>
        <w:spacing w:line="200" w:lineRule="exact"/>
      </w:pPr>
    </w:p>
    <w:p w:rsidR="00C37059" w:rsidRDefault="00C37059">
      <w:pPr>
        <w:spacing w:line="200" w:lineRule="exact"/>
      </w:pPr>
    </w:p>
    <w:p w:rsidR="00C37059" w:rsidRDefault="00C37059">
      <w:pPr>
        <w:spacing w:line="200" w:lineRule="exact"/>
      </w:pPr>
    </w:p>
    <w:p w:rsidR="00C37059" w:rsidRDefault="00C37059">
      <w:pPr>
        <w:spacing w:line="200" w:lineRule="exact"/>
      </w:pPr>
    </w:p>
    <w:p w:rsidR="00C37059" w:rsidRDefault="00C37059">
      <w:pPr>
        <w:spacing w:line="200" w:lineRule="exact"/>
      </w:pPr>
    </w:p>
    <w:p w:rsidR="00C37059" w:rsidRDefault="00582E67">
      <w:pPr>
        <w:ind w:left="100"/>
        <w:rPr>
          <w:sz w:val="18"/>
          <w:szCs w:val="18"/>
        </w:rPr>
      </w:pPr>
      <w:r>
        <w:rPr>
          <w:b/>
          <w:sz w:val="18"/>
          <w:szCs w:val="18"/>
        </w:rPr>
        <w:t>I</w:t>
      </w:r>
      <w:r>
        <w:rPr>
          <w:b/>
          <w:spacing w:val="-1"/>
          <w:sz w:val="18"/>
          <w:szCs w:val="18"/>
        </w:rPr>
        <w:t>N</w:t>
      </w:r>
      <w:r>
        <w:rPr>
          <w:b/>
          <w:spacing w:val="1"/>
          <w:sz w:val="18"/>
          <w:szCs w:val="18"/>
        </w:rPr>
        <w:t>S</w:t>
      </w:r>
      <w:r>
        <w:rPr>
          <w:b/>
          <w:sz w:val="18"/>
          <w:szCs w:val="18"/>
        </w:rPr>
        <w:t>TR</w:t>
      </w:r>
      <w:r>
        <w:rPr>
          <w:b/>
          <w:spacing w:val="-1"/>
          <w:sz w:val="18"/>
          <w:szCs w:val="18"/>
        </w:rPr>
        <w:t>U</w:t>
      </w:r>
      <w:r>
        <w:rPr>
          <w:b/>
          <w:sz w:val="18"/>
          <w:szCs w:val="18"/>
        </w:rPr>
        <w:t>CT</w:t>
      </w:r>
      <w:r>
        <w:rPr>
          <w:b/>
          <w:spacing w:val="-1"/>
          <w:sz w:val="18"/>
          <w:szCs w:val="18"/>
        </w:rPr>
        <w:t>IO</w:t>
      </w:r>
      <w:r>
        <w:rPr>
          <w:b/>
          <w:sz w:val="18"/>
          <w:szCs w:val="18"/>
        </w:rPr>
        <w:t>NS</w:t>
      </w:r>
      <w:r>
        <w:rPr>
          <w:b/>
          <w:spacing w:val="1"/>
          <w:sz w:val="18"/>
          <w:szCs w:val="18"/>
        </w:rPr>
        <w:t xml:space="preserve"> </w:t>
      </w:r>
      <w:r>
        <w:rPr>
          <w:b/>
          <w:sz w:val="18"/>
          <w:szCs w:val="18"/>
        </w:rPr>
        <w:t>TO</w:t>
      </w:r>
      <w:r>
        <w:rPr>
          <w:b/>
          <w:spacing w:val="-1"/>
          <w:sz w:val="18"/>
          <w:szCs w:val="18"/>
        </w:rPr>
        <w:t xml:space="preserve"> </w:t>
      </w:r>
      <w:r>
        <w:rPr>
          <w:b/>
          <w:sz w:val="18"/>
          <w:szCs w:val="18"/>
        </w:rPr>
        <w:t>T</w:t>
      </w:r>
      <w:r>
        <w:rPr>
          <w:b/>
          <w:spacing w:val="-1"/>
          <w:sz w:val="18"/>
          <w:szCs w:val="18"/>
        </w:rPr>
        <w:t>H</w:t>
      </w:r>
      <w:r>
        <w:rPr>
          <w:b/>
          <w:sz w:val="18"/>
          <w:szCs w:val="18"/>
        </w:rPr>
        <w:t xml:space="preserve">E </w:t>
      </w:r>
      <w:proofErr w:type="gramStart"/>
      <w:r>
        <w:rPr>
          <w:b/>
          <w:sz w:val="18"/>
          <w:szCs w:val="18"/>
        </w:rPr>
        <w:t>C</w:t>
      </w:r>
      <w:r>
        <w:rPr>
          <w:b/>
          <w:spacing w:val="1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r>
        <w:rPr>
          <w:b/>
          <w:spacing w:val="-1"/>
          <w:sz w:val="18"/>
          <w:szCs w:val="18"/>
        </w:rPr>
        <w:t>D</w:t>
      </w:r>
      <w:r>
        <w:rPr>
          <w:b/>
          <w:sz w:val="18"/>
          <w:szCs w:val="18"/>
        </w:rPr>
        <w:t>I</w:t>
      </w:r>
      <w:r>
        <w:rPr>
          <w:b/>
          <w:spacing w:val="-1"/>
          <w:sz w:val="18"/>
          <w:szCs w:val="18"/>
        </w:rPr>
        <w:t>D</w:t>
      </w:r>
      <w:r>
        <w:rPr>
          <w:b/>
          <w:sz w:val="18"/>
          <w:szCs w:val="18"/>
        </w:rPr>
        <w:t>ATES</w:t>
      </w:r>
      <w:r>
        <w:rPr>
          <w:b/>
          <w:spacing w:val="2"/>
          <w:sz w:val="18"/>
          <w:szCs w:val="18"/>
        </w:rPr>
        <w:t>:</w:t>
      </w:r>
      <w:r>
        <w:rPr>
          <w:b/>
          <w:sz w:val="18"/>
          <w:szCs w:val="18"/>
        </w:rPr>
        <w:t>-</w:t>
      </w:r>
      <w:proofErr w:type="gramEnd"/>
    </w:p>
    <w:p w:rsidR="00C37059" w:rsidRDefault="00C37059">
      <w:pPr>
        <w:spacing w:before="5" w:line="200" w:lineRule="exact"/>
      </w:pPr>
    </w:p>
    <w:p w:rsidR="00C37059" w:rsidRDefault="00582E67">
      <w:pPr>
        <w:spacing w:line="275" w:lineRule="auto"/>
        <w:ind w:left="460" w:right="4916"/>
        <w:rPr>
          <w:sz w:val="24"/>
          <w:szCs w:val="24"/>
        </w:rPr>
      </w:pPr>
      <w:r>
        <w:rPr>
          <w:i/>
          <w:sz w:val="24"/>
          <w:szCs w:val="24"/>
        </w:rPr>
        <w:t xml:space="preserve">a) 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his pap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onsists</w:t>
      </w:r>
      <w:r>
        <w:rPr>
          <w:i/>
          <w:spacing w:val="1"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 xml:space="preserve">of </w:t>
      </w:r>
      <w:r>
        <w:rPr>
          <w:b/>
          <w:i/>
          <w:spacing w:val="-58"/>
          <w:sz w:val="24"/>
          <w:szCs w:val="24"/>
        </w:rPr>
        <w:t xml:space="preserve"> </w:t>
      </w:r>
      <w:r>
        <w:rPr>
          <w:b/>
          <w:i/>
          <w:sz w:val="24"/>
          <w:szCs w:val="24"/>
          <w:u w:val="thick" w:color="000000"/>
        </w:rPr>
        <w:t>six</w:t>
      </w:r>
      <w:proofErr w:type="gramEnd"/>
      <w:r>
        <w:rPr>
          <w:b/>
          <w:i/>
          <w:sz w:val="24"/>
          <w:szCs w:val="24"/>
          <w:u w:val="thick" w:color="000000"/>
        </w:rPr>
        <w:t xml:space="preserve"> </w:t>
      </w:r>
      <w:r>
        <w:rPr>
          <w:i/>
          <w:sz w:val="24"/>
          <w:szCs w:val="24"/>
        </w:rPr>
        <w:t>qu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ons. b) 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Answ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any </w:t>
      </w:r>
      <w:proofErr w:type="gramStart"/>
      <w:r>
        <w:rPr>
          <w:b/>
          <w:i/>
          <w:sz w:val="24"/>
          <w:szCs w:val="24"/>
          <w:u w:val="thick" w:color="000000"/>
        </w:rPr>
        <w:t>FI</w:t>
      </w:r>
      <w:r>
        <w:rPr>
          <w:b/>
          <w:i/>
          <w:spacing w:val="1"/>
          <w:sz w:val="24"/>
          <w:szCs w:val="24"/>
          <w:u w:val="thick" w:color="000000"/>
        </w:rPr>
        <w:t>V</w:t>
      </w:r>
      <w:r>
        <w:rPr>
          <w:b/>
          <w:i/>
          <w:sz w:val="24"/>
          <w:szCs w:val="24"/>
          <w:u w:val="thick" w:color="000000"/>
        </w:rPr>
        <w:t xml:space="preserve">E </w:t>
      </w:r>
      <w:r>
        <w:rPr>
          <w:b/>
          <w:i/>
          <w:spacing w:val="-58"/>
          <w:sz w:val="24"/>
          <w:szCs w:val="24"/>
        </w:rPr>
        <w:t xml:space="preserve"> </w:t>
      </w:r>
      <w:r>
        <w:rPr>
          <w:i/>
          <w:sz w:val="24"/>
          <w:szCs w:val="24"/>
        </w:rPr>
        <w:t>Qu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ons</w:t>
      </w:r>
      <w:proofErr w:type="gramEnd"/>
      <w:r>
        <w:rPr>
          <w:i/>
          <w:sz w:val="24"/>
          <w:szCs w:val="24"/>
        </w:rPr>
        <w:t>.</w:t>
      </w:r>
    </w:p>
    <w:p w:rsidR="00C37059" w:rsidRDefault="00582E67">
      <w:pPr>
        <w:spacing w:before="4"/>
        <w:ind w:left="460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) </w:t>
      </w:r>
      <w:r>
        <w:rPr>
          <w:i/>
          <w:spacing w:val="5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W</w:t>
      </w:r>
      <w:r>
        <w:rPr>
          <w:i/>
          <w:sz w:val="24"/>
          <w:szCs w:val="24"/>
        </w:rPr>
        <w:t>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y</w:t>
      </w:r>
      <w:r>
        <w:rPr>
          <w:i/>
          <w:sz w:val="24"/>
          <w:szCs w:val="24"/>
        </w:rPr>
        <w:t>our ans</w:t>
      </w:r>
      <w:r>
        <w:rPr>
          <w:i/>
          <w:spacing w:val="1"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rs 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 the answer boo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let pro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id</w:t>
      </w:r>
      <w:r>
        <w:rPr>
          <w:i/>
          <w:spacing w:val="2"/>
          <w:sz w:val="24"/>
          <w:szCs w:val="24"/>
        </w:rPr>
        <w:t>e</w:t>
      </w:r>
      <w:r>
        <w:rPr>
          <w:i/>
          <w:sz w:val="24"/>
          <w:szCs w:val="24"/>
        </w:rPr>
        <w:t>d.</w:t>
      </w:r>
    </w:p>
    <w:p w:rsidR="00C37059" w:rsidRDefault="00582E67">
      <w:pPr>
        <w:spacing w:before="41" w:line="260" w:lineRule="exact"/>
        <w:ind w:left="460"/>
        <w:rPr>
          <w:sz w:val="24"/>
          <w:szCs w:val="24"/>
        </w:rPr>
      </w:pPr>
      <w:r>
        <w:rPr>
          <w:i/>
          <w:position w:val="-1"/>
          <w:sz w:val="24"/>
          <w:szCs w:val="24"/>
        </w:rPr>
        <w:t xml:space="preserve">d)   </w:t>
      </w:r>
      <w:r>
        <w:rPr>
          <w:b/>
          <w:i/>
          <w:position w:val="-1"/>
          <w:sz w:val="24"/>
          <w:szCs w:val="24"/>
          <w:u w:val="thick" w:color="000000"/>
        </w:rPr>
        <w:t xml:space="preserve">ALL </w:t>
      </w:r>
      <w:r>
        <w:rPr>
          <w:i/>
          <w:position w:val="-1"/>
          <w:sz w:val="24"/>
          <w:szCs w:val="24"/>
        </w:rPr>
        <w:t>Qu</w:t>
      </w:r>
      <w:r>
        <w:rPr>
          <w:i/>
          <w:spacing w:val="-1"/>
          <w:position w:val="-1"/>
          <w:sz w:val="24"/>
          <w:szCs w:val="24"/>
        </w:rPr>
        <w:t>e</w:t>
      </w:r>
      <w:r>
        <w:rPr>
          <w:i/>
          <w:position w:val="-1"/>
          <w:sz w:val="24"/>
          <w:szCs w:val="24"/>
        </w:rPr>
        <w:t>st</w:t>
      </w:r>
      <w:r>
        <w:rPr>
          <w:i/>
          <w:spacing w:val="1"/>
          <w:position w:val="-1"/>
          <w:sz w:val="24"/>
          <w:szCs w:val="24"/>
        </w:rPr>
        <w:t>i</w:t>
      </w:r>
      <w:r>
        <w:rPr>
          <w:i/>
          <w:position w:val="-1"/>
          <w:sz w:val="24"/>
          <w:szCs w:val="24"/>
        </w:rPr>
        <w:t xml:space="preserve">ons </w:t>
      </w:r>
      <w:r>
        <w:rPr>
          <w:i/>
          <w:spacing w:val="-1"/>
          <w:position w:val="-1"/>
          <w:sz w:val="24"/>
          <w:szCs w:val="24"/>
        </w:rPr>
        <w:t>c</w:t>
      </w:r>
      <w:r>
        <w:rPr>
          <w:i/>
          <w:position w:val="-1"/>
          <w:sz w:val="24"/>
          <w:szCs w:val="24"/>
        </w:rPr>
        <w:t xml:space="preserve">arry </w:t>
      </w:r>
      <w:r>
        <w:rPr>
          <w:i/>
          <w:spacing w:val="-1"/>
          <w:position w:val="-1"/>
          <w:sz w:val="24"/>
          <w:szCs w:val="24"/>
        </w:rPr>
        <w:t>e</w:t>
      </w:r>
      <w:r>
        <w:rPr>
          <w:i/>
          <w:spacing w:val="2"/>
          <w:position w:val="-1"/>
          <w:sz w:val="24"/>
          <w:szCs w:val="24"/>
        </w:rPr>
        <w:t>q</w:t>
      </w:r>
      <w:r>
        <w:rPr>
          <w:i/>
          <w:position w:val="-1"/>
          <w:sz w:val="24"/>
          <w:szCs w:val="24"/>
        </w:rPr>
        <w:t>ual mar</w:t>
      </w:r>
      <w:r>
        <w:rPr>
          <w:i/>
          <w:spacing w:val="-1"/>
          <w:position w:val="-1"/>
          <w:sz w:val="24"/>
          <w:szCs w:val="24"/>
        </w:rPr>
        <w:t>k</w:t>
      </w:r>
      <w:r>
        <w:rPr>
          <w:i/>
          <w:position w:val="-1"/>
          <w:sz w:val="24"/>
          <w:szCs w:val="24"/>
        </w:rPr>
        <w:t>s.</w:t>
      </w:r>
    </w:p>
    <w:p w:rsidR="00C37059" w:rsidRDefault="00C37059">
      <w:pPr>
        <w:spacing w:line="200" w:lineRule="exact"/>
      </w:pPr>
    </w:p>
    <w:p w:rsidR="00C37059" w:rsidRDefault="00C37059">
      <w:pPr>
        <w:spacing w:before="12" w:line="280" w:lineRule="exact"/>
        <w:rPr>
          <w:sz w:val="28"/>
          <w:szCs w:val="28"/>
        </w:rPr>
      </w:pPr>
    </w:p>
    <w:p w:rsidR="00C37059" w:rsidRDefault="00582E67">
      <w:pPr>
        <w:spacing w:before="29" w:line="260" w:lineRule="exact"/>
        <w:ind w:left="100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For</w:t>
      </w:r>
      <w:r>
        <w:rPr>
          <w:b/>
          <w:spacing w:val="-1"/>
          <w:position w:val="-1"/>
          <w:sz w:val="24"/>
          <w:szCs w:val="24"/>
        </w:rPr>
        <w:t xml:space="preserve"> e</w:t>
      </w:r>
      <w:r>
        <w:rPr>
          <w:b/>
          <w:position w:val="-1"/>
          <w:sz w:val="24"/>
          <w:szCs w:val="24"/>
        </w:rPr>
        <w:t>xa</w:t>
      </w:r>
      <w:r>
        <w:rPr>
          <w:b/>
          <w:spacing w:val="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spacing w:val="-1"/>
          <w:position w:val="-1"/>
          <w:sz w:val="24"/>
          <w:szCs w:val="24"/>
        </w:rPr>
        <w:t>er</w:t>
      </w:r>
      <w:r>
        <w:rPr>
          <w:b/>
          <w:position w:val="-1"/>
          <w:sz w:val="24"/>
          <w:szCs w:val="24"/>
        </w:rPr>
        <w:t>’s use on</w:t>
      </w:r>
      <w:r>
        <w:rPr>
          <w:b/>
          <w:spacing w:val="1"/>
          <w:position w:val="-1"/>
          <w:sz w:val="24"/>
          <w:szCs w:val="24"/>
        </w:rPr>
        <w:t>l</w:t>
      </w:r>
      <w:r>
        <w:rPr>
          <w:b/>
          <w:position w:val="-1"/>
          <w:sz w:val="24"/>
          <w:szCs w:val="24"/>
        </w:rPr>
        <w:t>y</w:t>
      </w:r>
    </w:p>
    <w:p w:rsidR="00C37059" w:rsidRDefault="00C37059">
      <w:pPr>
        <w:spacing w:before="2" w:line="140" w:lineRule="exact"/>
        <w:rPr>
          <w:sz w:val="15"/>
          <w:szCs w:val="15"/>
        </w:rPr>
      </w:pPr>
    </w:p>
    <w:p w:rsidR="00C37059" w:rsidRDefault="00C37059">
      <w:pPr>
        <w:spacing w:line="200" w:lineRule="exact"/>
      </w:pPr>
    </w:p>
    <w:p w:rsidR="00C37059" w:rsidRDefault="00C37059">
      <w:pPr>
        <w:spacing w:line="200" w:lineRule="exact"/>
      </w:pPr>
    </w:p>
    <w:tbl>
      <w:tblPr>
        <w:tblW w:w="0" w:type="auto"/>
        <w:tblInd w:w="1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8"/>
        <w:gridCol w:w="961"/>
        <w:gridCol w:w="960"/>
        <w:gridCol w:w="960"/>
        <w:gridCol w:w="962"/>
        <w:gridCol w:w="960"/>
        <w:gridCol w:w="963"/>
      </w:tblGrid>
      <w:tr w:rsidR="00C37059">
        <w:trPr>
          <w:trHeight w:hRule="exact" w:val="1267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7059" w:rsidRDefault="00C37059">
            <w:pPr>
              <w:spacing w:before="14" w:line="260" w:lineRule="exact"/>
              <w:rPr>
                <w:sz w:val="26"/>
                <w:szCs w:val="26"/>
              </w:rPr>
            </w:pPr>
          </w:p>
          <w:p w:rsidR="00C37059" w:rsidRDefault="00582E67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stion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7059" w:rsidRDefault="00C37059">
            <w:pPr>
              <w:spacing w:before="14" w:line="260" w:lineRule="exact"/>
              <w:rPr>
                <w:sz w:val="26"/>
                <w:szCs w:val="26"/>
              </w:rPr>
            </w:pPr>
          </w:p>
          <w:p w:rsidR="00C37059" w:rsidRDefault="00582E6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7059" w:rsidRDefault="00C37059">
            <w:pPr>
              <w:spacing w:before="14" w:line="260" w:lineRule="exact"/>
              <w:rPr>
                <w:sz w:val="26"/>
                <w:szCs w:val="26"/>
              </w:rPr>
            </w:pPr>
          </w:p>
          <w:p w:rsidR="00C37059" w:rsidRDefault="00582E6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7059" w:rsidRDefault="00C37059">
            <w:pPr>
              <w:spacing w:before="14" w:line="260" w:lineRule="exact"/>
              <w:rPr>
                <w:sz w:val="26"/>
                <w:szCs w:val="26"/>
              </w:rPr>
            </w:pPr>
          </w:p>
          <w:p w:rsidR="00C37059" w:rsidRDefault="00582E6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7059" w:rsidRDefault="00C37059">
            <w:pPr>
              <w:spacing w:before="14" w:line="260" w:lineRule="exact"/>
              <w:rPr>
                <w:sz w:val="26"/>
                <w:szCs w:val="26"/>
              </w:rPr>
            </w:pPr>
          </w:p>
          <w:p w:rsidR="00C37059" w:rsidRDefault="00582E67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7059" w:rsidRDefault="00C37059">
            <w:pPr>
              <w:spacing w:before="14" w:line="260" w:lineRule="exact"/>
              <w:rPr>
                <w:sz w:val="26"/>
                <w:szCs w:val="26"/>
              </w:rPr>
            </w:pPr>
          </w:p>
          <w:p w:rsidR="00C37059" w:rsidRDefault="00582E6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7059" w:rsidRDefault="00C37059">
            <w:pPr>
              <w:spacing w:before="14" w:line="260" w:lineRule="exact"/>
              <w:rPr>
                <w:sz w:val="26"/>
                <w:szCs w:val="26"/>
              </w:rPr>
            </w:pPr>
          </w:p>
          <w:p w:rsidR="00C37059" w:rsidRDefault="00582E67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C37059">
        <w:trPr>
          <w:trHeight w:hRule="exact" w:val="1261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7059" w:rsidRDefault="00582E67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</w:t>
            </w:r>
          </w:p>
          <w:p w:rsidR="00C37059" w:rsidRDefault="00582E67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pacing w:val="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7059" w:rsidRDefault="00C37059"/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7059" w:rsidRDefault="00C37059"/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7059" w:rsidRDefault="00C37059"/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7059" w:rsidRDefault="00C37059"/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7059" w:rsidRDefault="00C37059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7059" w:rsidRDefault="00C37059"/>
        </w:tc>
      </w:tr>
    </w:tbl>
    <w:p w:rsidR="00C37059" w:rsidRDefault="00C37059">
      <w:pPr>
        <w:spacing w:line="200" w:lineRule="exact"/>
      </w:pPr>
    </w:p>
    <w:p w:rsidR="00C37059" w:rsidRDefault="00C37059">
      <w:pPr>
        <w:spacing w:line="200" w:lineRule="exact"/>
      </w:pPr>
    </w:p>
    <w:p w:rsidR="00C37059" w:rsidRDefault="00C37059">
      <w:pPr>
        <w:spacing w:line="200" w:lineRule="exact"/>
      </w:pPr>
    </w:p>
    <w:p w:rsidR="00C37059" w:rsidRDefault="00C37059">
      <w:pPr>
        <w:spacing w:line="200" w:lineRule="exact"/>
      </w:pPr>
    </w:p>
    <w:p w:rsidR="00C37059" w:rsidRDefault="00C37059">
      <w:pPr>
        <w:spacing w:before="8" w:line="260" w:lineRule="exact"/>
        <w:rPr>
          <w:sz w:val="26"/>
          <w:szCs w:val="26"/>
        </w:rPr>
      </w:pPr>
    </w:p>
    <w:p w:rsidR="00C37059" w:rsidRDefault="00582E67">
      <w:pPr>
        <w:spacing w:before="29"/>
        <w:ind w:left="2724"/>
        <w:rPr>
          <w:sz w:val="24"/>
          <w:szCs w:val="24"/>
        </w:rPr>
        <w:sectPr w:rsidR="00C37059">
          <w:footerReference w:type="default" r:id="rId11"/>
          <w:pgSz w:w="11920" w:h="16840"/>
          <w:pgMar w:top="1360" w:right="1320" w:bottom="280" w:left="1340" w:header="0" w:footer="886" w:gutter="0"/>
          <w:pgNumType w:start="1"/>
          <w:cols w:space="720"/>
        </w:sectPr>
      </w:pPr>
      <w:r>
        <w:rPr>
          <w:b/>
          <w:i/>
          <w:sz w:val="24"/>
          <w:szCs w:val="24"/>
        </w:rPr>
        <w:t>This pap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r </w:t>
      </w:r>
      <w:r>
        <w:rPr>
          <w:b/>
          <w:i/>
          <w:spacing w:val="-1"/>
          <w:sz w:val="24"/>
          <w:szCs w:val="24"/>
        </w:rPr>
        <w:t>c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si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ts of 3</w:t>
      </w:r>
      <w:r>
        <w:rPr>
          <w:b/>
          <w:i/>
          <w:spacing w:val="-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pri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ted pag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s.</w:t>
      </w:r>
    </w:p>
    <w:p w:rsidR="00C37059" w:rsidRDefault="00582E67">
      <w:pPr>
        <w:spacing w:before="60"/>
        <w:ind w:left="14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  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gramEnd"/>
      <w:r>
        <w:rPr>
          <w:sz w:val="24"/>
          <w:szCs w:val="24"/>
        </w:rPr>
        <w:t xml:space="preserve">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rs </w:t>
      </w:r>
      <w:proofErr w:type="spellStart"/>
      <w:r>
        <w:rPr>
          <w:sz w:val="24"/>
          <w:szCs w:val="24"/>
        </w:rPr>
        <w:t>Ho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me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gro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nto a vi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 busin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 ent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ise.</w:t>
      </w:r>
    </w:p>
    <w:p w:rsidR="00C37059" w:rsidRDefault="00582E67">
      <w:pPr>
        <w:spacing w:before="41" w:line="275" w:lineRule="auto"/>
        <w:ind w:left="500" w:right="803"/>
        <w:rPr>
          <w:sz w:val="24"/>
          <w:szCs w:val="24"/>
        </w:rPr>
      </w:pPr>
      <w:r>
        <w:rPr>
          <w:sz w:val="24"/>
          <w:szCs w:val="24"/>
        </w:rPr>
        <w:t>Expl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five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ys in wh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envi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ontribut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to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 su</w:t>
      </w:r>
      <w:r>
        <w:rPr>
          <w:spacing w:val="-1"/>
          <w:sz w:val="24"/>
          <w:szCs w:val="24"/>
        </w:rPr>
        <w:t>cce</w:t>
      </w:r>
      <w:r>
        <w:rPr>
          <w:sz w:val="24"/>
          <w:szCs w:val="24"/>
        </w:rPr>
        <w:t xml:space="preserve">ss of this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ise.                                                                           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(10mks)</w:t>
      </w:r>
    </w:p>
    <w:p w:rsidR="00C37059" w:rsidRDefault="00C37059">
      <w:pPr>
        <w:spacing w:before="3" w:line="200" w:lineRule="exact"/>
      </w:pPr>
    </w:p>
    <w:p w:rsidR="00C37059" w:rsidRDefault="00582E67">
      <w:pPr>
        <w:spacing w:line="276" w:lineRule="auto"/>
        <w:ind w:left="860" w:right="554"/>
        <w:rPr>
          <w:sz w:val="24"/>
          <w:szCs w:val="24"/>
        </w:rPr>
      </w:pPr>
      <w:r>
        <w:rPr>
          <w:sz w:val="24"/>
          <w:szCs w:val="24"/>
        </w:rPr>
        <w:t xml:space="preserve">(b)   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nds in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port inclu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the use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ontain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rs.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ine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ive 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tors that may 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 use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ontain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thod of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nsporting go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ds in 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ountry.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mks)</w:t>
      </w:r>
    </w:p>
    <w:p w:rsidR="00C37059" w:rsidRDefault="00C37059">
      <w:pPr>
        <w:spacing w:before="10" w:line="180" w:lineRule="exact"/>
        <w:rPr>
          <w:sz w:val="19"/>
          <w:szCs w:val="19"/>
        </w:rPr>
      </w:pPr>
    </w:p>
    <w:p w:rsidR="00C37059" w:rsidRDefault="00582E67">
      <w:pPr>
        <w:spacing w:line="275" w:lineRule="auto"/>
        <w:ind w:left="140" w:right="191"/>
        <w:rPr>
          <w:sz w:val="24"/>
          <w:szCs w:val="24"/>
        </w:rPr>
      </w:pPr>
      <w:r>
        <w:rPr>
          <w:sz w:val="24"/>
          <w:szCs w:val="24"/>
        </w:rPr>
        <w:t xml:space="preserve">2 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opulation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nsus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out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show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high pe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ing population. Highl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ght fi</w:t>
      </w:r>
      <w:r>
        <w:rPr>
          <w:spacing w:val="-2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of this ag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ing popu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ec</w:t>
      </w:r>
      <w:r>
        <w:rPr>
          <w:sz w:val="24"/>
          <w:szCs w:val="24"/>
        </w:rPr>
        <w:t>onomy.</w:t>
      </w:r>
    </w:p>
    <w:p w:rsidR="00C37059" w:rsidRDefault="00582E67">
      <w:pPr>
        <w:spacing w:before="4" w:line="260" w:lineRule="exact"/>
        <w:ind w:left="1580"/>
        <w:rPr>
          <w:sz w:val="24"/>
          <w:szCs w:val="24"/>
        </w:rPr>
      </w:pPr>
      <w:r>
        <w:rPr>
          <w:position w:val="-1"/>
          <w:sz w:val="24"/>
          <w:szCs w:val="24"/>
        </w:rPr>
        <w:t>(10mks</w:t>
      </w:r>
    </w:p>
    <w:p w:rsidR="00C37059" w:rsidRDefault="00C37059">
      <w:pPr>
        <w:spacing w:before="6" w:line="160" w:lineRule="exact"/>
        <w:rPr>
          <w:sz w:val="17"/>
          <w:szCs w:val="17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"/>
        <w:gridCol w:w="770"/>
        <w:gridCol w:w="7669"/>
      </w:tblGrid>
      <w:tr w:rsidR="00C37059">
        <w:trPr>
          <w:trHeight w:hRule="exact" w:val="37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C37059"/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69"/>
              <w:ind w:left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(b)</w:t>
            </w:r>
          </w:p>
        </w:tc>
        <w:tc>
          <w:tcPr>
            <w:tcW w:w="7669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69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nuf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2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1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ec</w:t>
            </w:r>
            <w:r>
              <w:rPr>
                <w:sz w:val="24"/>
                <w:szCs w:val="24"/>
              </w:rPr>
              <w:t>ided to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his goods throu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h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rson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 sell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ng. Outl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five</w:t>
            </w:r>
          </w:p>
        </w:tc>
      </w:tr>
      <w:tr w:rsidR="00C37059">
        <w:trPr>
          <w:trHeight w:hRule="exact" w:val="318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C37059"/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C37059"/>
        </w:tc>
        <w:tc>
          <w:tcPr>
            <w:tcW w:w="7669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7"/>
              <w:ind w:left="22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ir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ums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 und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rson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 sell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 wou</w:t>
            </w:r>
            <w:r>
              <w:rPr>
                <w:spacing w:val="2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d be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the most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ppro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to</w:t>
            </w:r>
          </w:p>
        </w:tc>
      </w:tr>
      <w:tr w:rsidR="00C37059">
        <w:trPr>
          <w:trHeight w:hRule="exact" w:val="418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C37059"/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C37059"/>
        </w:tc>
        <w:tc>
          <w:tcPr>
            <w:tcW w:w="7669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8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.                                                                                                    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(10mks)</w:t>
            </w:r>
          </w:p>
        </w:tc>
      </w:tr>
      <w:tr w:rsidR="00C37059">
        <w:trPr>
          <w:trHeight w:hRule="exact" w:val="996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C37059">
            <w:pPr>
              <w:spacing w:before="7" w:line="100" w:lineRule="exact"/>
              <w:rPr>
                <w:sz w:val="10"/>
                <w:szCs w:val="10"/>
              </w:rPr>
            </w:pPr>
          </w:p>
          <w:p w:rsidR="00C37059" w:rsidRDefault="00582E67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C37059">
            <w:pPr>
              <w:spacing w:before="7" w:line="100" w:lineRule="exact"/>
              <w:rPr>
                <w:sz w:val="10"/>
                <w:szCs w:val="10"/>
              </w:rPr>
            </w:pPr>
          </w:p>
          <w:p w:rsidR="00C37059" w:rsidRDefault="00582E67">
            <w:pPr>
              <w:ind w:left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)</w:t>
            </w:r>
          </w:p>
          <w:p w:rsidR="00C37059" w:rsidRDefault="00C37059">
            <w:pPr>
              <w:spacing w:before="2" w:line="240" w:lineRule="exact"/>
              <w:rPr>
                <w:sz w:val="24"/>
                <w:szCs w:val="24"/>
              </w:rPr>
            </w:pPr>
          </w:p>
          <w:p w:rsidR="00C37059" w:rsidRDefault="00582E67">
            <w:pPr>
              <w:ind w:left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(b)</w:t>
            </w:r>
          </w:p>
        </w:tc>
        <w:tc>
          <w:tcPr>
            <w:tcW w:w="7669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C37059">
            <w:pPr>
              <w:spacing w:before="7" w:line="100" w:lineRule="exact"/>
              <w:rPr>
                <w:sz w:val="10"/>
                <w:szCs w:val="10"/>
              </w:rPr>
            </w:pPr>
          </w:p>
          <w:p w:rsidR="00C37059" w:rsidRDefault="00582E67">
            <w:pPr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ribe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five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cc</w:t>
            </w:r>
            <w:r>
              <w:rPr>
                <w:sz w:val="24"/>
                <w:szCs w:val="24"/>
              </w:rPr>
              <w:t>ount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uments th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 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 ho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.   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(10mks)</w:t>
            </w:r>
          </w:p>
          <w:p w:rsidR="00C37059" w:rsidRDefault="00C37059">
            <w:pPr>
              <w:spacing w:before="7" w:line="220" w:lineRule="exact"/>
              <w:rPr>
                <w:sz w:val="22"/>
                <w:szCs w:val="22"/>
              </w:rPr>
            </w:pPr>
          </w:p>
          <w:p w:rsidR="00C37059" w:rsidRDefault="00582E67">
            <w:pPr>
              <w:ind w:left="22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ndi</w:t>
            </w:r>
            <w:proofErr w:type="spellEnd"/>
            <w:r>
              <w:rPr>
                <w:sz w:val="24"/>
                <w:szCs w:val="24"/>
              </w:rPr>
              <w:t xml:space="preserve"> Tr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rs 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 t</w:t>
            </w:r>
            <w:r>
              <w:rPr>
                <w:spacing w:val="3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following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ssets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nd l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z w:val="24"/>
                <w:szCs w:val="24"/>
              </w:rPr>
              <w:t>bi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ies on 3</w:t>
            </w:r>
            <w:r>
              <w:rPr>
                <w:spacing w:val="3"/>
                <w:sz w:val="24"/>
                <w:szCs w:val="24"/>
              </w:rPr>
              <w:t>0</w:t>
            </w:r>
            <w:proofErr w:type="spellStart"/>
            <w:r>
              <w:rPr>
                <w:spacing w:val="-2"/>
                <w:position w:val="9"/>
                <w:sz w:val="16"/>
                <w:szCs w:val="16"/>
              </w:rPr>
              <w:t>t</w:t>
            </w:r>
            <w:r>
              <w:rPr>
                <w:position w:val="9"/>
                <w:sz w:val="16"/>
                <w:szCs w:val="16"/>
              </w:rPr>
              <w:t>h</w:t>
            </w:r>
            <w:proofErr w:type="spellEnd"/>
            <w:r>
              <w:rPr>
                <w:spacing w:val="21"/>
                <w:position w:val="9"/>
                <w:sz w:val="16"/>
                <w:szCs w:val="16"/>
              </w:rPr>
              <w:t xml:space="preserve"> </w:t>
            </w:r>
            <w:r>
              <w:rPr>
                <w:sz w:val="24"/>
                <w:szCs w:val="24"/>
              </w:rPr>
              <w:t>June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201</w:t>
            </w:r>
            <w:r>
              <w:rPr>
                <w:spacing w:val="-2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C37059" w:rsidRDefault="00C37059">
      <w:pPr>
        <w:spacing w:before="6" w:line="100" w:lineRule="exact"/>
        <w:rPr>
          <w:sz w:val="11"/>
          <w:szCs w:val="11"/>
        </w:rPr>
      </w:pPr>
    </w:p>
    <w:p w:rsidR="00C37059" w:rsidRDefault="00582E67">
      <w:pPr>
        <w:spacing w:before="29" w:line="260" w:lineRule="exact"/>
        <w:ind w:left="4303" w:right="4601"/>
        <w:jc w:val="center"/>
        <w:rPr>
          <w:sz w:val="24"/>
          <w:szCs w:val="24"/>
        </w:rPr>
      </w:pPr>
      <w:proofErr w:type="spellStart"/>
      <w:r>
        <w:rPr>
          <w:position w:val="-1"/>
          <w:sz w:val="24"/>
          <w:szCs w:val="24"/>
        </w:rPr>
        <w:t>shs</w:t>
      </w:r>
      <w:proofErr w:type="spellEnd"/>
    </w:p>
    <w:p w:rsidR="00C37059" w:rsidRDefault="00C37059">
      <w:pPr>
        <w:spacing w:before="8" w:line="160" w:lineRule="exact"/>
        <w:rPr>
          <w:sz w:val="17"/>
          <w:szCs w:val="17"/>
        </w:rPr>
      </w:pPr>
    </w:p>
    <w:tbl>
      <w:tblPr>
        <w:tblW w:w="0" w:type="auto"/>
        <w:tblInd w:w="22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0"/>
        <w:gridCol w:w="961"/>
      </w:tblGrid>
      <w:tr w:rsidR="00C37059">
        <w:trPr>
          <w:trHeight w:hRule="exact" w:val="37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ors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69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60,000</w:t>
            </w:r>
          </w:p>
        </w:tc>
      </w:tr>
      <w:tr w:rsidR="00C37059">
        <w:trPr>
          <w:trHeight w:hRule="exact" w:val="317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Equipm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7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110,000</w:t>
            </w:r>
          </w:p>
        </w:tc>
      </w:tr>
      <w:tr w:rsidR="00C37059">
        <w:trPr>
          <w:trHeight w:hRule="exact" w:val="31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urniture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&amp; fitt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7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25,500</w:t>
            </w:r>
          </w:p>
        </w:tc>
      </w:tr>
      <w:tr w:rsidR="00C37059">
        <w:trPr>
          <w:trHeight w:hRule="exact" w:val="31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tock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8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80,000</w:t>
            </w:r>
          </w:p>
        </w:tc>
      </w:tr>
      <w:tr w:rsidR="00C37059">
        <w:trPr>
          <w:trHeight w:hRule="exact" w:val="317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btors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7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</w:tr>
      <w:tr w:rsidR="00C37059">
        <w:trPr>
          <w:trHeight w:hRule="exact" w:val="317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sh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 bank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7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</w:tr>
      <w:tr w:rsidR="00C37059">
        <w:trPr>
          <w:trHeight w:hRule="exact" w:val="31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sh in 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nd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7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19,500</w:t>
            </w:r>
          </w:p>
        </w:tc>
      </w:tr>
      <w:tr w:rsidR="00C37059">
        <w:trPr>
          <w:trHeight w:hRule="exact" w:val="38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3yrs 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nk loan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C37059" w:rsidRDefault="00582E67">
            <w:pPr>
              <w:spacing w:before="8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</w:tr>
    </w:tbl>
    <w:p w:rsidR="00C37059" w:rsidRDefault="00C37059">
      <w:pPr>
        <w:spacing w:before="6" w:line="100" w:lineRule="exact"/>
        <w:rPr>
          <w:sz w:val="11"/>
          <w:szCs w:val="11"/>
        </w:rPr>
      </w:pPr>
    </w:p>
    <w:p w:rsidR="00C37059" w:rsidRDefault="00582E67">
      <w:pPr>
        <w:spacing w:before="29"/>
        <w:ind w:left="860"/>
        <w:rPr>
          <w:sz w:val="24"/>
          <w:szCs w:val="24"/>
        </w:rPr>
      </w:pP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ing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st </w:t>
      </w:r>
      <w:proofErr w:type="gramStart"/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  of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,2016,the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owing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took 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</w:p>
    <w:p w:rsidR="00C37059" w:rsidRDefault="00582E67">
      <w:pPr>
        <w:spacing w:before="41"/>
        <w:ind w:left="860"/>
        <w:rPr>
          <w:sz w:val="24"/>
          <w:szCs w:val="24"/>
        </w:rPr>
      </w:pPr>
      <w:proofErr w:type="gramStart"/>
      <w:r>
        <w:rPr>
          <w:sz w:val="24"/>
          <w:szCs w:val="24"/>
        </w:rPr>
        <w:t>JU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 :</w:t>
      </w:r>
      <w:proofErr w:type="gramEnd"/>
      <w:r>
        <w:rPr>
          <w:sz w:val="24"/>
          <w:szCs w:val="24"/>
        </w:rPr>
        <w:t xml:space="preserve">  1 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ought fu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proofErr w:type="spellStart"/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psi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</w:t>
      </w:r>
      <w:proofErr w:type="spellEnd"/>
      <w:r>
        <w:rPr>
          <w:sz w:val="24"/>
          <w:szCs w:val="24"/>
        </w:rPr>
        <w:t xml:space="preserve"> 38,000</w:t>
      </w:r>
    </w:p>
    <w:p w:rsidR="00C37059" w:rsidRDefault="00582E67">
      <w:pPr>
        <w:spacing w:before="43"/>
        <w:ind w:left="128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“  </w:t>
      </w:r>
      <w:proofErr w:type="gramEnd"/>
      <w:r>
        <w:rPr>
          <w:sz w:val="24"/>
          <w:szCs w:val="24"/>
        </w:rPr>
        <w:t xml:space="preserve">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2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by </w:t>
      </w:r>
      <w:proofErr w:type="spellStart"/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que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44,000</w:t>
      </w:r>
    </w:p>
    <w:p w:rsidR="00C37059" w:rsidRDefault="00582E67">
      <w:pPr>
        <w:spacing w:before="41"/>
        <w:ind w:left="128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“  </w:t>
      </w:r>
      <w:proofErr w:type="gramEnd"/>
      <w:r>
        <w:rPr>
          <w:sz w:val="24"/>
          <w:szCs w:val="24"/>
        </w:rPr>
        <w:t xml:space="preserve">  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3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id c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s by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que</w:t>
      </w:r>
      <w:proofErr w:type="spell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sh</w:t>
      </w:r>
      <w:proofErr w:type="spellEnd"/>
      <w:r>
        <w:rPr>
          <w:sz w:val="24"/>
          <w:szCs w:val="24"/>
        </w:rPr>
        <w:t xml:space="preserve"> 40,0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0</w:t>
      </w:r>
    </w:p>
    <w:p w:rsidR="00C37059" w:rsidRDefault="00582E67">
      <w:pPr>
        <w:spacing w:before="41"/>
        <w:ind w:left="134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“  </w:t>
      </w:r>
      <w:proofErr w:type="gramEnd"/>
      <w:r>
        <w:rPr>
          <w:sz w:val="24"/>
          <w:szCs w:val="24"/>
        </w:rPr>
        <w:t xml:space="preserve"> 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4. R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 xml:space="preserve">ived </w:t>
      </w:r>
      <w:proofErr w:type="spellStart"/>
      <w:r>
        <w:rPr>
          <w:sz w:val="24"/>
          <w:szCs w:val="24"/>
        </w:rPr>
        <w:t>sh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64,000 by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que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proofErr w:type="spellStart"/>
      <w:r>
        <w:rPr>
          <w:sz w:val="24"/>
          <w:szCs w:val="24"/>
        </w:rPr>
        <w:t>sh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6,000 by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sh.</w:t>
      </w:r>
    </w:p>
    <w:p w:rsidR="00C37059" w:rsidRDefault="00582E67">
      <w:pPr>
        <w:spacing w:before="41"/>
        <w:ind w:left="860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d:</w:t>
      </w:r>
    </w:p>
    <w:p w:rsidR="00C37059" w:rsidRDefault="00C37059">
      <w:pPr>
        <w:spacing w:before="8" w:line="220" w:lineRule="exact"/>
        <w:rPr>
          <w:sz w:val="22"/>
          <w:szCs w:val="22"/>
        </w:rPr>
      </w:pPr>
    </w:p>
    <w:p w:rsidR="00C37059" w:rsidRDefault="00582E67">
      <w:pPr>
        <w:spacing w:line="273" w:lineRule="auto"/>
        <w:ind w:left="860" w:right="383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w up </w:t>
      </w:r>
      <w:proofErr w:type="spellStart"/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ndi’s</w:t>
      </w:r>
      <w:proofErr w:type="spellEnd"/>
      <w:r>
        <w:rPr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as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3</w:t>
      </w:r>
      <w:r>
        <w:rPr>
          <w:spacing w:val="2"/>
          <w:sz w:val="24"/>
          <w:szCs w:val="24"/>
        </w:rPr>
        <w:t>0</w:t>
      </w:r>
      <w:proofErr w:type="spellStart"/>
      <w:proofErr w:type="gramEnd"/>
      <w:r>
        <w:rPr>
          <w:spacing w:val="1"/>
          <w:position w:val="9"/>
          <w:sz w:val="16"/>
          <w:szCs w:val="16"/>
        </w:rPr>
        <w:t>t</w:t>
      </w:r>
      <w:r>
        <w:rPr>
          <w:position w:val="9"/>
          <w:sz w:val="16"/>
          <w:szCs w:val="16"/>
        </w:rPr>
        <w:t>h</w:t>
      </w:r>
      <w:proofErr w:type="spellEnd"/>
      <w:r>
        <w:rPr>
          <w:spacing w:val="21"/>
          <w:position w:val="9"/>
          <w:sz w:val="16"/>
          <w:szCs w:val="16"/>
        </w:rPr>
        <w:t xml:space="preserve"> </w:t>
      </w:r>
      <w:r>
        <w:rPr>
          <w:sz w:val="24"/>
          <w:szCs w:val="24"/>
        </w:rPr>
        <w:t>June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2016.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the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bo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ted.                                                                                  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(10mks)</w:t>
      </w:r>
    </w:p>
    <w:p w:rsidR="00C37059" w:rsidRDefault="00C37059">
      <w:pPr>
        <w:spacing w:before="5" w:line="200" w:lineRule="exact"/>
      </w:pPr>
    </w:p>
    <w:p w:rsidR="00C37059" w:rsidRDefault="00582E67">
      <w:pPr>
        <w:spacing w:line="275" w:lineRule="auto"/>
        <w:ind w:left="140" w:right="215"/>
        <w:rPr>
          <w:sz w:val="24"/>
          <w:szCs w:val="24"/>
        </w:rPr>
      </w:pPr>
      <w:r>
        <w:rPr>
          <w:sz w:val="24"/>
          <w:szCs w:val="24"/>
        </w:rPr>
        <w:t xml:space="preserve">4      </w:t>
      </w:r>
      <w:proofErr w:type="gramStart"/>
      <w:r>
        <w:rPr>
          <w:sz w:val="24"/>
          <w:szCs w:val="24"/>
        </w:rPr>
        <w:t xml:space="preserve">   </w:t>
      </w:r>
      <w:r>
        <w:rPr>
          <w:spacing w:val="-1"/>
          <w:sz w:val="24"/>
          <w:szCs w:val="24"/>
        </w:rPr>
        <w:t>(</w:t>
      </w:r>
      <w:proofErr w:type="gramEnd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    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Highl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ght five </w:t>
      </w:r>
      <w:r>
        <w:rPr>
          <w:spacing w:val="-1"/>
          <w:sz w:val="24"/>
          <w:szCs w:val="24"/>
        </w:rPr>
        <w:t>fac</w:t>
      </w:r>
      <w:r>
        <w:rPr>
          <w:sz w:val="24"/>
          <w:szCs w:val="24"/>
        </w:rPr>
        <w:t>tors th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 hinder</w:t>
      </w:r>
      <w:r>
        <w:rPr>
          <w:spacing w:val="-1"/>
          <w:sz w:val="24"/>
          <w:szCs w:val="24"/>
        </w:rPr>
        <w:t xml:space="preserve"> ec</w:t>
      </w:r>
      <w:r>
        <w:rPr>
          <w:sz w:val="24"/>
          <w:szCs w:val="24"/>
        </w:rPr>
        <w:t>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lop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 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untri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s.                                                                 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(10mks)</w:t>
      </w:r>
    </w:p>
    <w:p w:rsidR="00C37059" w:rsidRDefault="00C37059">
      <w:pPr>
        <w:spacing w:before="3" w:line="200" w:lineRule="exact"/>
      </w:pPr>
    </w:p>
    <w:p w:rsidR="00C37059" w:rsidRDefault="00582E67">
      <w:pPr>
        <w:tabs>
          <w:tab w:val="left" w:pos="1580"/>
        </w:tabs>
        <w:spacing w:line="275" w:lineRule="auto"/>
        <w:ind w:left="1580" w:right="323" w:hanging="720"/>
        <w:rPr>
          <w:sz w:val="24"/>
          <w:szCs w:val="24"/>
        </w:rPr>
        <w:sectPr w:rsidR="00C37059">
          <w:pgSz w:w="11920" w:h="16840"/>
          <w:pgMar w:top="1360" w:right="1320" w:bottom="280" w:left="1300" w:header="0" w:footer="886" w:gutter="0"/>
          <w:cols w:space="720"/>
        </w:sectPr>
      </w:pPr>
      <w:r>
        <w:rPr>
          <w:sz w:val="24"/>
          <w:szCs w:val="24"/>
        </w:rPr>
        <w:t>(b)</w:t>
      </w:r>
      <w:r>
        <w:rPr>
          <w:sz w:val="24"/>
          <w:szCs w:val="24"/>
        </w:rPr>
        <w:tab/>
        <w:t>Outl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five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monopo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ic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mpeti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 of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 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t.                                                                                             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(10mks)</w:t>
      </w:r>
    </w:p>
    <w:p w:rsidR="00C37059" w:rsidRDefault="00582E67">
      <w:pPr>
        <w:tabs>
          <w:tab w:val="left" w:pos="1480"/>
        </w:tabs>
        <w:spacing w:before="60" w:line="275" w:lineRule="auto"/>
        <w:ind w:left="2260" w:right="1703" w:hanging="1440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(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  </w:t>
      </w:r>
      <w:proofErr w:type="gramEnd"/>
      <w:r>
        <w:rPr>
          <w:sz w:val="24"/>
          <w:szCs w:val="24"/>
        </w:rPr>
        <w:t xml:space="preserve">  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Expl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five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rship in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(10mks)</w:t>
      </w:r>
    </w:p>
    <w:p w:rsidR="00C37059" w:rsidRDefault="00C37059">
      <w:pPr>
        <w:spacing w:before="9" w:line="160" w:lineRule="exact"/>
        <w:rPr>
          <w:sz w:val="16"/>
          <w:szCs w:val="16"/>
        </w:rPr>
      </w:pPr>
    </w:p>
    <w:p w:rsidR="00C37059" w:rsidRDefault="00582E67">
      <w:pPr>
        <w:spacing w:line="300" w:lineRule="atLeast"/>
        <w:ind w:left="100" w:right="856" w:firstLine="720"/>
        <w:rPr>
          <w:sz w:val="24"/>
          <w:szCs w:val="24"/>
        </w:rPr>
      </w:pPr>
      <w:r>
        <w:rPr>
          <w:sz w:val="24"/>
          <w:szCs w:val="24"/>
        </w:rPr>
        <w:t>(b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.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On 1</w:t>
      </w:r>
      <w:proofErr w:type="spellStart"/>
      <w:r>
        <w:rPr>
          <w:position w:val="9"/>
          <w:sz w:val="16"/>
          <w:szCs w:val="16"/>
        </w:rPr>
        <w:t>st</w:t>
      </w:r>
      <w:proofErr w:type="spellEnd"/>
      <w:r>
        <w:rPr>
          <w:spacing w:val="21"/>
          <w:position w:val="9"/>
          <w:sz w:val="16"/>
          <w:szCs w:val="16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2014 Biden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 </w:t>
      </w:r>
      <w:proofErr w:type="spellStart"/>
      <w:r>
        <w:rPr>
          <w:sz w:val="24"/>
          <w:szCs w:val="24"/>
        </w:rPr>
        <w:t>shs</w:t>
      </w:r>
      <w:proofErr w:type="spellEnd"/>
      <w:r>
        <w:rPr>
          <w:sz w:val="24"/>
          <w:szCs w:val="24"/>
        </w:rPr>
        <w:t xml:space="preserve"> 40,000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 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 of sh.10,000</w:t>
      </w:r>
    </w:p>
    <w:p w:rsidR="00C37059" w:rsidRDefault="00C37059">
      <w:pPr>
        <w:spacing w:before="6" w:line="180" w:lineRule="exact"/>
        <w:rPr>
          <w:sz w:val="18"/>
          <w:szCs w:val="18"/>
        </w:rPr>
      </w:pPr>
    </w:p>
    <w:p w:rsidR="00C37059" w:rsidRDefault="00582E67">
      <w:pPr>
        <w:spacing w:before="41"/>
        <w:ind w:left="1600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2</w:t>
      </w:r>
      <w:proofErr w:type="spellStart"/>
      <w:r>
        <w:rPr>
          <w:spacing w:val="1"/>
          <w:position w:val="9"/>
          <w:sz w:val="16"/>
          <w:szCs w:val="16"/>
        </w:rPr>
        <w:t>n</w:t>
      </w:r>
      <w:r>
        <w:rPr>
          <w:spacing w:val="2"/>
          <w:position w:val="9"/>
          <w:sz w:val="16"/>
          <w:szCs w:val="16"/>
        </w:rPr>
        <w:t>d</w:t>
      </w:r>
      <w:proofErr w:type="spellEnd"/>
      <w:r>
        <w:rPr>
          <w:sz w:val="24"/>
          <w:szCs w:val="24"/>
        </w:rPr>
        <w:t xml:space="preserve">: 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Bought goo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shs</w:t>
      </w:r>
      <w:proofErr w:type="spellEnd"/>
      <w:r>
        <w:rPr>
          <w:sz w:val="24"/>
          <w:szCs w:val="24"/>
        </w:rPr>
        <w:t xml:space="preserve"> 4000 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id end of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xt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onth</w:t>
      </w:r>
    </w:p>
    <w:p w:rsidR="00C37059" w:rsidRDefault="00C37059">
      <w:pPr>
        <w:spacing w:before="5" w:line="220" w:lineRule="exact"/>
        <w:rPr>
          <w:sz w:val="22"/>
          <w:szCs w:val="22"/>
        </w:rPr>
      </w:pPr>
    </w:p>
    <w:p w:rsidR="00C37059" w:rsidRDefault="00582E67">
      <w:pPr>
        <w:ind w:left="1600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3</w:t>
      </w:r>
      <w:proofErr w:type="spellStart"/>
      <w:r>
        <w:rPr>
          <w:spacing w:val="-1"/>
          <w:position w:val="9"/>
          <w:sz w:val="16"/>
          <w:szCs w:val="16"/>
        </w:rPr>
        <w:t>r</w:t>
      </w:r>
      <w:r>
        <w:rPr>
          <w:spacing w:val="2"/>
          <w:position w:val="9"/>
          <w:sz w:val="16"/>
          <w:szCs w:val="16"/>
        </w:rPr>
        <w:t>d</w:t>
      </w:r>
      <w:proofErr w:type="spellEnd"/>
      <w:r>
        <w:rPr>
          <w:sz w:val="24"/>
          <w:szCs w:val="24"/>
        </w:rPr>
        <w:t xml:space="preserve">:  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sh </w:t>
      </w:r>
      <w:proofErr w:type="gramStart"/>
      <w:r>
        <w:rPr>
          <w:sz w:val="24"/>
          <w:szCs w:val="24"/>
        </w:rPr>
        <w:t>sal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shs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3</w:t>
      </w:r>
      <w:r>
        <w:rPr>
          <w:sz w:val="24"/>
          <w:szCs w:val="24"/>
        </w:rPr>
        <w:t>60</w:t>
      </w:r>
    </w:p>
    <w:p w:rsidR="00C37059" w:rsidRDefault="00C37059">
      <w:pPr>
        <w:spacing w:before="7" w:line="220" w:lineRule="exact"/>
        <w:rPr>
          <w:sz w:val="22"/>
          <w:szCs w:val="22"/>
        </w:rPr>
      </w:pPr>
    </w:p>
    <w:p w:rsidR="00C37059" w:rsidRDefault="00582E67">
      <w:pPr>
        <w:spacing w:line="273" w:lineRule="auto"/>
        <w:ind w:left="2981" w:right="266" w:hanging="1441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6</w:t>
      </w:r>
      <w:proofErr w:type="spellStart"/>
      <w:r>
        <w:rPr>
          <w:spacing w:val="1"/>
          <w:position w:val="9"/>
          <w:sz w:val="16"/>
          <w:szCs w:val="16"/>
        </w:rPr>
        <w:t>t</w:t>
      </w:r>
      <w:r>
        <w:rPr>
          <w:spacing w:val="2"/>
          <w:position w:val="9"/>
          <w:sz w:val="16"/>
          <w:szCs w:val="16"/>
        </w:rPr>
        <w:t>h</w:t>
      </w:r>
      <w:proofErr w:type="spellEnd"/>
      <w:r>
        <w:rPr>
          <w:sz w:val="24"/>
          <w:szCs w:val="24"/>
        </w:rPr>
        <w:t xml:space="preserve">:      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id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tei</w:t>
      </w:r>
      <w:proofErr w:type="spellEnd"/>
      <w:r>
        <w:rPr>
          <w:sz w:val="24"/>
          <w:szCs w:val="24"/>
        </w:rPr>
        <w:t>, 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proofErr w:type="spellStart"/>
      <w:r>
        <w:rPr>
          <w:sz w:val="24"/>
          <w:szCs w:val="24"/>
        </w:rPr>
        <w:t>sh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29100 by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in full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of his a</w:t>
      </w:r>
      <w:r>
        <w:rPr>
          <w:spacing w:val="-1"/>
          <w:sz w:val="24"/>
          <w:szCs w:val="24"/>
        </w:rPr>
        <w:t>cc</w:t>
      </w:r>
      <w:r>
        <w:rPr>
          <w:sz w:val="24"/>
          <w:szCs w:val="24"/>
        </w:rPr>
        <w:t xml:space="preserve">ounts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3%</w:t>
      </w:r>
      <w:r>
        <w:rPr>
          <w:spacing w:val="-1"/>
          <w:sz w:val="24"/>
          <w:szCs w:val="24"/>
        </w:rPr>
        <w:t xml:space="preserve"> ca</w:t>
      </w:r>
      <w:r>
        <w:rPr>
          <w:sz w:val="24"/>
          <w:szCs w:val="24"/>
        </w:rPr>
        <w:t>sh dis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ount</w:t>
      </w:r>
    </w:p>
    <w:p w:rsidR="00C37059" w:rsidRDefault="00C37059">
      <w:pPr>
        <w:spacing w:before="10" w:line="180" w:lineRule="exact"/>
        <w:rPr>
          <w:sz w:val="18"/>
          <w:szCs w:val="18"/>
        </w:rPr>
      </w:pPr>
    </w:p>
    <w:p w:rsidR="00C37059" w:rsidRDefault="00582E67">
      <w:pPr>
        <w:spacing w:line="274" w:lineRule="auto"/>
        <w:ind w:left="2981" w:right="399" w:hanging="1441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1</w:t>
      </w:r>
      <w:r>
        <w:rPr>
          <w:spacing w:val="1"/>
          <w:sz w:val="24"/>
          <w:szCs w:val="24"/>
        </w:rPr>
        <w:t>6</w:t>
      </w:r>
      <w:proofErr w:type="spellStart"/>
      <w:r>
        <w:rPr>
          <w:spacing w:val="1"/>
          <w:position w:val="9"/>
          <w:sz w:val="16"/>
          <w:szCs w:val="16"/>
        </w:rPr>
        <w:t>th</w:t>
      </w:r>
      <w:proofErr w:type="spellEnd"/>
      <w:r>
        <w:rPr>
          <w:sz w:val="24"/>
          <w:szCs w:val="24"/>
        </w:rPr>
        <w:t xml:space="preserve">: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 xml:space="preserve">ived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shs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72000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rom PETER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owing him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ca</w:t>
      </w:r>
      <w:r>
        <w:rPr>
          <w:sz w:val="24"/>
          <w:szCs w:val="24"/>
        </w:rPr>
        <w:t>sh dis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ount of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10%</w:t>
      </w:r>
    </w:p>
    <w:p w:rsidR="00C37059" w:rsidRDefault="00C37059">
      <w:pPr>
        <w:spacing w:before="7" w:line="180" w:lineRule="exact"/>
        <w:rPr>
          <w:sz w:val="18"/>
          <w:szCs w:val="18"/>
        </w:rPr>
      </w:pPr>
    </w:p>
    <w:p w:rsidR="00C37059" w:rsidRDefault="00582E67">
      <w:pPr>
        <w:ind w:left="1540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2</w:t>
      </w:r>
      <w:r>
        <w:rPr>
          <w:spacing w:val="1"/>
          <w:sz w:val="24"/>
          <w:szCs w:val="24"/>
        </w:rPr>
        <w:t>0</w:t>
      </w:r>
      <w:proofErr w:type="spellStart"/>
      <w:r>
        <w:rPr>
          <w:spacing w:val="1"/>
          <w:position w:val="9"/>
          <w:sz w:val="16"/>
          <w:szCs w:val="16"/>
        </w:rPr>
        <w:t>th</w:t>
      </w:r>
      <w:proofErr w:type="spellEnd"/>
      <w:r>
        <w:rPr>
          <w:sz w:val="24"/>
          <w:szCs w:val="24"/>
        </w:rPr>
        <w:t xml:space="preserve">:    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hdr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proofErr w:type="spellStart"/>
      <w:r>
        <w:rPr>
          <w:sz w:val="24"/>
          <w:szCs w:val="24"/>
        </w:rPr>
        <w:t>shs</w:t>
      </w:r>
      <w:proofErr w:type="spellEnd"/>
      <w:r>
        <w:rPr>
          <w:sz w:val="24"/>
          <w:szCs w:val="24"/>
        </w:rPr>
        <w:t xml:space="preserve"> 60000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 xml:space="preserve">m bank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 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use</w:t>
      </w:r>
    </w:p>
    <w:p w:rsidR="00C37059" w:rsidRDefault="00C37059">
      <w:pPr>
        <w:spacing w:before="7" w:line="220" w:lineRule="exact"/>
        <w:rPr>
          <w:sz w:val="22"/>
          <w:szCs w:val="22"/>
        </w:rPr>
      </w:pPr>
    </w:p>
    <w:p w:rsidR="00C37059" w:rsidRDefault="00582E67">
      <w:pPr>
        <w:ind w:left="1540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2</w:t>
      </w:r>
      <w:r>
        <w:rPr>
          <w:spacing w:val="1"/>
          <w:sz w:val="24"/>
          <w:szCs w:val="24"/>
        </w:rPr>
        <w:t>8</w:t>
      </w:r>
      <w:proofErr w:type="spellStart"/>
      <w:r>
        <w:rPr>
          <w:spacing w:val="1"/>
          <w:position w:val="9"/>
          <w:sz w:val="16"/>
          <w:szCs w:val="16"/>
        </w:rPr>
        <w:t>th</w:t>
      </w:r>
      <w:proofErr w:type="spellEnd"/>
      <w:r>
        <w:rPr>
          <w:sz w:val="24"/>
          <w:szCs w:val="24"/>
        </w:rPr>
        <w:t xml:space="preserve">:    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led </w:t>
      </w:r>
      <w:proofErr w:type="spellStart"/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jorog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’s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t of </w:t>
      </w:r>
      <w:proofErr w:type="gramStart"/>
      <w:r>
        <w:rPr>
          <w:sz w:val="24"/>
          <w:szCs w:val="24"/>
        </w:rPr>
        <w:t>shs.50,000</w:t>
      </w:r>
      <w:proofErr w:type="gramEnd"/>
      <w:r>
        <w:rPr>
          <w:sz w:val="24"/>
          <w:szCs w:val="24"/>
        </w:rPr>
        <w:t xml:space="preserve"> by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que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less 5%</w:t>
      </w:r>
    </w:p>
    <w:p w:rsidR="00C37059" w:rsidRDefault="00582E67">
      <w:pPr>
        <w:spacing w:before="41"/>
        <w:ind w:left="2943" w:right="4930"/>
        <w:jc w:val="center"/>
        <w:rPr>
          <w:sz w:val="24"/>
          <w:szCs w:val="24"/>
        </w:rPr>
      </w:pP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sh dis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ount</w:t>
      </w:r>
    </w:p>
    <w:p w:rsidR="00C37059" w:rsidRDefault="00C37059">
      <w:pPr>
        <w:spacing w:before="7" w:line="220" w:lineRule="exact"/>
        <w:rPr>
          <w:sz w:val="22"/>
          <w:szCs w:val="22"/>
        </w:rPr>
      </w:pPr>
    </w:p>
    <w:p w:rsidR="00C37059" w:rsidRDefault="00582E67">
      <w:pPr>
        <w:ind w:left="1540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3</w:t>
      </w:r>
      <w:r>
        <w:rPr>
          <w:spacing w:val="1"/>
          <w:sz w:val="24"/>
          <w:szCs w:val="24"/>
        </w:rPr>
        <w:t>1</w:t>
      </w:r>
      <w:proofErr w:type="spellStart"/>
      <w:r>
        <w:rPr>
          <w:position w:val="9"/>
          <w:sz w:val="16"/>
          <w:szCs w:val="16"/>
        </w:rPr>
        <w:t>s</w:t>
      </w:r>
      <w:r>
        <w:rPr>
          <w:spacing w:val="1"/>
          <w:position w:val="9"/>
          <w:sz w:val="16"/>
          <w:szCs w:val="16"/>
        </w:rPr>
        <w:t>t</w:t>
      </w:r>
      <w:proofErr w:type="spellEnd"/>
      <w:r>
        <w:rPr>
          <w:sz w:val="24"/>
          <w:szCs w:val="24"/>
        </w:rPr>
        <w:t xml:space="preserve">: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sh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pt </w:t>
      </w:r>
      <w:proofErr w:type="spellStart"/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19,400</w:t>
      </w:r>
    </w:p>
    <w:p w:rsidR="00C37059" w:rsidRDefault="00C37059">
      <w:pPr>
        <w:spacing w:line="240" w:lineRule="exact"/>
        <w:rPr>
          <w:sz w:val="24"/>
          <w:szCs w:val="24"/>
        </w:rPr>
      </w:pPr>
    </w:p>
    <w:p w:rsidR="00C37059" w:rsidRDefault="00582E67">
      <w:pPr>
        <w:ind w:left="1540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d:</w:t>
      </w:r>
    </w:p>
    <w:p w:rsidR="00C37059" w:rsidRDefault="00C37059">
      <w:pPr>
        <w:spacing w:before="2" w:line="240" w:lineRule="exact"/>
        <w:rPr>
          <w:sz w:val="24"/>
          <w:szCs w:val="24"/>
        </w:rPr>
      </w:pPr>
    </w:p>
    <w:p w:rsidR="00C37059" w:rsidRDefault="00582E67">
      <w:pPr>
        <w:ind w:left="154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duly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thr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 book for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 month of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20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6.</w:t>
      </w:r>
    </w:p>
    <w:p w:rsidR="00C37059" w:rsidRDefault="00C37059">
      <w:pPr>
        <w:spacing w:before="8" w:line="140" w:lineRule="exact"/>
        <w:rPr>
          <w:sz w:val="15"/>
          <w:szCs w:val="15"/>
        </w:rPr>
      </w:pPr>
    </w:p>
    <w:p w:rsidR="00C37059" w:rsidRDefault="00C37059">
      <w:pPr>
        <w:spacing w:line="200" w:lineRule="exact"/>
      </w:pPr>
    </w:p>
    <w:p w:rsidR="00C37059" w:rsidRDefault="00582E67">
      <w:pPr>
        <w:ind w:left="2260"/>
        <w:rPr>
          <w:sz w:val="24"/>
          <w:szCs w:val="24"/>
        </w:rPr>
      </w:pPr>
      <w:r>
        <w:rPr>
          <w:sz w:val="24"/>
          <w:szCs w:val="24"/>
        </w:rPr>
        <w:t>(10mks)</w:t>
      </w:r>
    </w:p>
    <w:p w:rsidR="00C37059" w:rsidRDefault="00C37059">
      <w:pPr>
        <w:spacing w:before="2" w:line="240" w:lineRule="exact"/>
        <w:rPr>
          <w:sz w:val="24"/>
          <w:szCs w:val="24"/>
        </w:rPr>
      </w:pPr>
    </w:p>
    <w:p w:rsidR="00C37059" w:rsidRDefault="00582E67">
      <w:pPr>
        <w:spacing w:line="275" w:lineRule="auto"/>
        <w:ind w:left="100" w:right="590"/>
        <w:rPr>
          <w:sz w:val="24"/>
          <w:szCs w:val="24"/>
        </w:rPr>
      </w:pPr>
      <w:r>
        <w:rPr>
          <w:sz w:val="24"/>
          <w:szCs w:val="24"/>
        </w:rPr>
        <w:t xml:space="preserve">6.      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)    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Highl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ght five di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n 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ted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ompany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orpo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(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0mks)</w:t>
      </w:r>
    </w:p>
    <w:p w:rsidR="00C37059" w:rsidRDefault="00C37059">
      <w:pPr>
        <w:spacing w:before="3" w:line="200" w:lineRule="exact"/>
      </w:pPr>
    </w:p>
    <w:p w:rsidR="00C37059" w:rsidRDefault="00582E67">
      <w:pPr>
        <w:ind w:left="100" w:right="721" w:firstLine="720"/>
        <w:rPr>
          <w:sz w:val="24"/>
          <w:szCs w:val="24"/>
        </w:rPr>
      </w:pPr>
      <w:r>
        <w:rPr>
          <w:sz w:val="24"/>
          <w:szCs w:val="24"/>
        </w:rPr>
        <w:t xml:space="preserve">(b)   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Expl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va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ious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thods 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by the </w:t>
      </w:r>
      <w:r>
        <w:rPr>
          <w:spacing w:val="-1"/>
          <w:sz w:val="24"/>
          <w:szCs w:val="24"/>
        </w:rPr>
        <w:t>Ke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gov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prove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xports.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10</w:t>
      </w:r>
      <w:bookmarkStart w:id="0" w:name="_GoBack"/>
      <w:bookmarkEnd w:id="0"/>
      <w:r>
        <w:rPr>
          <w:sz w:val="24"/>
          <w:szCs w:val="24"/>
        </w:rPr>
        <w:t>mks)</w:t>
      </w:r>
    </w:p>
    <w:sectPr w:rsidR="00C37059">
      <w:pgSz w:w="11920" w:h="16840"/>
      <w:pgMar w:top="1360" w:right="1320" w:bottom="280" w:left="1340" w:header="0" w:footer="8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494" w:rsidRDefault="00723494">
      <w:r>
        <w:separator/>
      </w:r>
    </w:p>
  </w:endnote>
  <w:endnote w:type="continuationSeparator" w:id="0">
    <w:p w:rsidR="00723494" w:rsidRDefault="00723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059" w:rsidRDefault="00723494">
    <w:pPr>
      <w:spacing w:line="200" w:lineRule="exact"/>
    </w:pPr>
    <w:r w:rsidRPr="00075D22">
      <w:rPr>
        <w:rStyle w:val="IntenseQuoteChar"/>
        <w:color w:val="FF000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65.55pt;margin-top:793.55pt;width:59.05pt;height:13.05pt;z-index:-251658752;mso-position-horizontal-relative:page;mso-position-vertical-relative:page" filled="f" stroked="f">
          <v:textbox style="mso-next-textbox:#_x0000_s2049" inset="0,0,0,0">
            <w:txbxContent>
              <w:p w:rsidR="00C37059" w:rsidRDefault="00582E67">
                <w:pPr>
                  <w:spacing w:line="240" w:lineRule="exact"/>
                  <w:ind w:left="20" w:right="-33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>a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e</w:t>
                </w:r>
                <w:r>
                  <w:rPr>
                    <w:rFonts w:ascii="Arial" w:eastAsia="Arial" w:hAnsi="Arial" w:cs="Arial"/>
                    <w:b/>
                    <w:i/>
                    <w:spacing w:val="-14"/>
                    <w:sz w:val="22"/>
                    <w:szCs w:val="2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075D22">
                  <w:rPr>
                    <w:rFonts w:ascii="Arial" w:eastAsia="Arial" w:hAnsi="Arial" w:cs="Arial"/>
                    <w:b/>
                    <w:i/>
                    <w:noProof/>
                    <w:sz w:val="22"/>
                    <w:szCs w:val="22"/>
                  </w:rPr>
                  <w:t>2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b/>
                    <w:i/>
                    <w:spacing w:val="-4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o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f</w:t>
                </w:r>
                <w:r>
                  <w:rPr>
                    <w:rFonts w:ascii="Arial" w:eastAsia="Arial" w:hAnsi="Arial" w:cs="Arial"/>
                    <w:b/>
                    <w:i/>
                    <w:spacing w:val="-9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w w:val="102"/>
                    <w:sz w:val="22"/>
                    <w:szCs w:val="22"/>
                  </w:rPr>
                  <w:t>3</w:t>
                </w:r>
              </w:p>
            </w:txbxContent>
          </v:textbox>
          <w10:wrap anchorx="page" anchory="page"/>
        </v:shape>
      </w:pict>
    </w:r>
    <w:r w:rsidR="00075D22" w:rsidRPr="00075D22">
      <w:rPr>
        <w:rStyle w:val="IntenseQuoteChar"/>
        <w:color w:val="FF0000"/>
      </w:rPr>
      <w:t>KAPSABET BOYS HIGH SCHOO</w:t>
    </w:r>
    <w:r w:rsidR="00075D22">
      <w:t>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494" w:rsidRDefault="00723494">
      <w:r>
        <w:separator/>
      </w:r>
    </w:p>
  </w:footnote>
  <w:footnote w:type="continuationSeparator" w:id="0">
    <w:p w:rsidR="00723494" w:rsidRDefault="007234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C2096"/>
    <w:multiLevelType w:val="multilevel"/>
    <w:tmpl w:val="B9E4EB6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059"/>
    <w:rsid w:val="00075D22"/>
    <w:rsid w:val="00217C9C"/>
    <w:rsid w:val="00582E67"/>
    <w:rsid w:val="00723494"/>
    <w:rsid w:val="00B771A9"/>
    <w:rsid w:val="00C37059"/>
    <w:rsid w:val="00C5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43BD344"/>
  <w15:docId w15:val="{2A07928C-925E-4636-BB68-C840051C6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771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1A9"/>
  </w:style>
  <w:style w:type="paragraph" w:styleId="Footer">
    <w:name w:val="footer"/>
    <w:basedOn w:val="Normal"/>
    <w:link w:val="FooterChar"/>
    <w:uiPriority w:val="99"/>
    <w:unhideWhenUsed/>
    <w:rsid w:val="00B771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71A9"/>
  </w:style>
  <w:style w:type="paragraph" w:styleId="IntenseQuote">
    <w:name w:val="Intense Quote"/>
    <w:basedOn w:val="Normal"/>
    <w:next w:val="Normal"/>
    <w:link w:val="IntenseQuoteChar"/>
    <w:uiPriority w:val="30"/>
    <w:qFormat/>
    <w:rsid w:val="00075D2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D22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</cp:revision>
  <dcterms:created xsi:type="dcterms:W3CDTF">2021-01-12T10:18:00Z</dcterms:created>
  <dcterms:modified xsi:type="dcterms:W3CDTF">2022-07-18T10:09:00Z</dcterms:modified>
</cp:coreProperties>
</file>