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287" w:rsidRDefault="00305287">
      <w:pPr>
        <w:spacing w:line="200" w:lineRule="exact"/>
      </w:pPr>
    </w:p>
    <w:p w:rsidR="00305287" w:rsidRDefault="00B126D8">
      <w:pPr>
        <w:spacing w:line="200" w:lineRule="exact"/>
      </w:pPr>
      <w:r>
        <w:rPr>
          <w:noProof/>
        </w:rPr>
        <mc:AlternateContent>
          <mc:Choice Requires="wpg">
            <w:drawing>
              <wp:inline distT="0" distB="0" distL="0" distR="0" wp14:anchorId="0D69F3A8" wp14:editId="34B53778">
                <wp:extent cx="5943600" cy="206956"/>
                <wp:effectExtent l="0" t="0" r="0" b="317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206956"/>
                          <a:chOff x="0" y="0"/>
                          <a:chExt cx="36324" cy="2297"/>
                        </a:xfrm>
                      </wpg:grpSpPr>
                      <pic:pic xmlns:pic="http://schemas.openxmlformats.org/drawingml/2006/picture">
                        <pic:nvPicPr>
                          <pic:cNvPr id="22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"/>
                            <a:ext cx="36324" cy="22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3" name="Shape 16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927" cy="2080"/>
                          </a:xfrm>
                          <a:custGeom>
                            <a:avLst/>
                            <a:gdLst>
                              <a:gd name="T0" fmla="*/ 9 w 92710"/>
                              <a:gd name="T1" fmla="*/ 0 h 208026"/>
                              <a:gd name="T2" fmla="*/ 9 w 92710"/>
                              <a:gd name="T3" fmla="*/ 5 h 208026"/>
                              <a:gd name="T4" fmla="*/ 9 w 92710"/>
                              <a:gd name="T5" fmla="*/ 5 h 208026"/>
                              <a:gd name="T6" fmla="*/ 7 w 92710"/>
                              <a:gd name="T7" fmla="*/ 12 h 208026"/>
                              <a:gd name="T8" fmla="*/ 9 w 92710"/>
                              <a:gd name="T9" fmla="*/ 12 h 208026"/>
                              <a:gd name="T10" fmla="*/ 9 w 92710"/>
                              <a:gd name="T11" fmla="*/ 16 h 208026"/>
                              <a:gd name="T12" fmla="*/ 5 w 92710"/>
                              <a:gd name="T13" fmla="*/ 16 h 208026"/>
                              <a:gd name="T14" fmla="*/ 5 w 92710"/>
                              <a:gd name="T15" fmla="*/ 18 h 208026"/>
                              <a:gd name="T16" fmla="*/ 4 w 92710"/>
                              <a:gd name="T17" fmla="*/ 20 h 208026"/>
                              <a:gd name="T18" fmla="*/ 2 w 92710"/>
                              <a:gd name="T19" fmla="*/ 21 h 208026"/>
                              <a:gd name="T20" fmla="*/ 1 w 92710"/>
                              <a:gd name="T21" fmla="*/ 20 h 208026"/>
                              <a:gd name="T22" fmla="*/ 0 w 92710"/>
                              <a:gd name="T23" fmla="*/ 19 h 208026"/>
                              <a:gd name="T24" fmla="*/ 0 w 92710"/>
                              <a:gd name="T25" fmla="*/ 18 h 208026"/>
                              <a:gd name="T26" fmla="*/ 1 w 92710"/>
                              <a:gd name="T27" fmla="*/ 17 h 208026"/>
                              <a:gd name="T28" fmla="*/ 6 w 92710"/>
                              <a:gd name="T29" fmla="*/ 4 h 208026"/>
                              <a:gd name="T30" fmla="*/ 6 w 92710"/>
                              <a:gd name="T31" fmla="*/ 3 h 208026"/>
                              <a:gd name="T32" fmla="*/ 7 w 92710"/>
                              <a:gd name="T33" fmla="*/ 1 h 208026"/>
                              <a:gd name="T34" fmla="*/ 8 w 92710"/>
                              <a:gd name="T35" fmla="*/ 0 h 208026"/>
                              <a:gd name="T36" fmla="*/ 9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Shape 17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2 w 172339"/>
                              <a:gd name="T1" fmla="*/ 0 h 208026"/>
                              <a:gd name="T2" fmla="*/ 4 w 172339"/>
                              <a:gd name="T3" fmla="*/ 1 h 208026"/>
                              <a:gd name="T4" fmla="*/ 5 w 172339"/>
                              <a:gd name="T5" fmla="*/ 3 h 208026"/>
                              <a:gd name="T6" fmla="*/ 5 w 172339"/>
                              <a:gd name="T7" fmla="*/ 9 h 208026"/>
                              <a:gd name="T8" fmla="*/ 12 w 172339"/>
                              <a:gd name="T9" fmla="*/ 1 h 208026"/>
                              <a:gd name="T10" fmla="*/ 13 w 172339"/>
                              <a:gd name="T11" fmla="*/ 0 h 208026"/>
                              <a:gd name="T12" fmla="*/ 14 w 172339"/>
                              <a:gd name="T13" fmla="*/ 0 h 208026"/>
                              <a:gd name="T14" fmla="*/ 16 w 172339"/>
                              <a:gd name="T15" fmla="*/ 1 h 208026"/>
                              <a:gd name="T16" fmla="*/ 16 w 172339"/>
                              <a:gd name="T17" fmla="*/ 2 h 208026"/>
                              <a:gd name="T18" fmla="*/ 15 w 172339"/>
                              <a:gd name="T19" fmla="*/ 4 h 208026"/>
                              <a:gd name="T20" fmla="*/ 10 w 172339"/>
                              <a:gd name="T21" fmla="*/ 8 h 208026"/>
                              <a:gd name="T22" fmla="*/ 16 w 172339"/>
                              <a:gd name="T23" fmla="*/ 16 h 208026"/>
                              <a:gd name="T24" fmla="*/ 17 w 172339"/>
                              <a:gd name="T25" fmla="*/ 18 h 208026"/>
                              <a:gd name="T26" fmla="*/ 17 w 172339"/>
                              <a:gd name="T27" fmla="*/ 19 h 208026"/>
                              <a:gd name="T28" fmla="*/ 17 w 172339"/>
                              <a:gd name="T29" fmla="*/ 20 h 208026"/>
                              <a:gd name="T30" fmla="*/ 15 w 172339"/>
                              <a:gd name="T31" fmla="*/ 21 h 208026"/>
                              <a:gd name="T32" fmla="*/ 14 w 172339"/>
                              <a:gd name="T33" fmla="*/ 20 h 208026"/>
                              <a:gd name="T34" fmla="*/ 13 w 172339"/>
                              <a:gd name="T35" fmla="*/ 19 h 208026"/>
                              <a:gd name="T36" fmla="*/ 12 w 172339"/>
                              <a:gd name="T37" fmla="*/ 18 h 208026"/>
                              <a:gd name="T38" fmla="*/ 7 w 172339"/>
                              <a:gd name="T39" fmla="*/ 11 h 208026"/>
                              <a:gd name="T40" fmla="*/ 5 w 172339"/>
                              <a:gd name="T41" fmla="*/ 14 h 208026"/>
                              <a:gd name="T42" fmla="*/ 5 w 172339"/>
                              <a:gd name="T43" fmla="*/ 18 h 208026"/>
                              <a:gd name="T44" fmla="*/ 4 w 172339"/>
                              <a:gd name="T45" fmla="*/ 20 h 208026"/>
                              <a:gd name="T46" fmla="*/ 2 w 172339"/>
                              <a:gd name="T47" fmla="*/ 21 h 208026"/>
                              <a:gd name="T48" fmla="*/ 1 w 172339"/>
                              <a:gd name="T49" fmla="*/ 20 h 208026"/>
                              <a:gd name="T50" fmla="*/ 0 w 172339"/>
                              <a:gd name="T51" fmla="*/ 20 h 208026"/>
                              <a:gd name="T52" fmla="*/ 0 w 172339"/>
                              <a:gd name="T53" fmla="*/ 19 h 208026"/>
                              <a:gd name="T54" fmla="*/ 0 w 172339"/>
                              <a:gd name="T55" fmla="*/ 17 h 208026"/>
                              <a:gd name="T56" fmla="*/ 0 w 172339"/>
                              <a:gd name="T57" fmla="*/ 3 h 208026"/>
                              <a:gd name="T58" fmla="*/ 1 w 172339"/>
                              <a:gd name="T59" fmla="*/ 1 h 208026"/>
                              <a:gd name="T60" fmla="*/ 2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Shape 18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771" cy="2046"/>
                          </a:xfrm>
                          <a:custGeom>
                            <a:avLst/>
                            <a:gdLst>
                              <a:gd name="T0" fmla="*/ 3 w 77152"/>
                              <a:gd name="T1" fmla="*/ 0 h 204598"/>
                              <a:gd name="T2" fmla="*/ 8 w 77152"/>
                              <a:gd name="T3" fmla="*/ 0 h 204598"/>
                              <a:gd name="T4" fmla="*/ 8 w 77152"/>
                              <a:gd name="T5" fmla="*/ 4 h 204598"/>
                              <a:gd name="T6" fmla="*/ 7 w 77152"/>
                              <a:gd name="T7" fmla="*/ 4 h 204598"/>
                              <a:gd name="T8" fmla="*/ 5 w 77152"/>
                              <a:gd name="T9" fmla="*/ 4 h 204598"/>
                              <a:gd name="T10" fmla="*/ 5 w 77152"/>
                              <a:gd name="T11" fmla="*/ 9 h 204598"/>
                              <a:gd name="T12" fmla="*/ 7 w 77152"/>
                              <a:gd name="T13" fmla="*/ 9 h 204598"/>
                              <a:gd name="T14" fmla="*/ 8 w 77152"/>
                              <a:gd name="T15" fmla="*/ 9 h 204598"/>
                              <a:gd name="T16" fmla="*/ 8 w 77152"/>
                              <a:gd name="T17" fmla="*/ 13 h 204598"/>
                              <a:gd name="T18" fmla="*/ 5 w 77152"/>
                              <a:gd name="T19" fmla="*/ 13 h 204598"/>
                              <a:gd name="T20" fmla="*/ 5 w 77152"/>
                              <a:gd name="T21" fmla="*/ 18 h 204598"/>
                              <a:gd name="T22" fmla="*/ 4 w 77152"/>
                              <a:gd name="T23" fmla="*/ 20 h 204598"/>
                              <a:gd name="T24" fmla="*/ 2 w 77152"/>
                              <a:gd name="T25" fmla="*/ 20 h 204598"/>
                              <a:gd name="T26" fmla="*/ 1 w 77152"/>
                              <a:gd name="T27" fmla="*/ 20 h 204598"/>
                              <a:gd name="T28" fmla="*/ 0 w 77152"/>
                              <a:gd name="T29" fmla="*/ 18 h 204598"/>
                              <a:gd name="T30" fmla="*/ 0 w 77152"/>
                              <a:gd name="T31" fmla="*/ 3 h 204598"/>
                              <a:gd name="T32" fmla="*/ 1 w 77152"/>
                              <a:gd name="T33" fmla="*/ 1 h 204598"/>
                              <a:gd name="T34" fmla="*/ 3 w 77152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77152"/>
                              <a:gd name="T55" fmla="*/ 0 h 204598"/>
                              <a:gd name="T56" fmla="*/ 77152 w 77152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77152" h="204598">
                                <a:moveTo>
                                  <a:pt x="27813" y="0"/>
                                </a:moveTo>
                                <a:lnTo>
                                  <a:pt x="77152" y="0"/>
                                </a:lnTo>
                                <a:lnTo>
                                  <a:pt x="77152" y="35915"/>
                                </a:lnTo>
                                <a:lnTo>
                                  <a:pt x="69088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9536"/>
                                </a:lnTo>
                                <a:lnTo>
                                  <a:pt x="69088" y="89536"/>
                                </a:lnTo>
                                <a:lnTo>
                                  <a:pt x="77152" y="88527"/>
                                </a:lnTo>
                                <a:lnTo>
                                  <a:pt x="77152" y="124968"/>
                                </a:ln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Shape 19"/>
                        <wps:cNvSpPr>
                          <a:spLocks/>
                        </wps:cNvSpPr>
                        <wps:spPr bwMode="auto">
                          <a:xfrm>
                            <a:off x="2844" y="0"/>
                            <a:ext cx="944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2 w 94361"/>
                              <a:gd name="T3" fmla="*/ 0 h 208026"/>
                              <a:gd name="T4" fmla="*/ 3 w 94361"/>
                              <a:gd name="T5" fmla="*/ 1 h 208026"/>
                              <a:gd name="T6" fmla="*/ 3 w 94361"/>
                              <a:gd name="T7" fmla="*/ 2 h 208026"/>
                              <a:gd name="T8" fmla="*/ 4 w 94361"/>
                              <a:gd name="T9" fmla="*/ 4 h 208026"/>
                              <a:gd name="T10" fmla="*/ 9 w 94361"/>
                              <a:gd name="T11" fmla="*/ 17 h 208026"/>
                              <a:gd name="T12" fmla="*/ 9 w 94361"/>
                              <a:gd name="T13" fmla="*/ 19 h 208026"/>
                              <a:gd name="T14" fmla="*/ 9 w 94361"/>
                              <a:gd name="T15" fmla="*/ 20 h 208026"/>
                              <a:gd name="T16" fmla="*/ 7 w 94361"/>
                              <a:gd name="T17" fmla="*/ 21 h 208026"/>
                              <a:gd name="T18" fmla="*/ 6 w 94361"/>
                              <a:gd name="T19" fmla="*/ 21 h 208026"/>
                              <a:gd name="T20" fmla="*/ 6 w 94361"/>
                              <a:gd name="T21" fmla="*/ 20 h 208026"/>
                              <a:gd name="T22" fmla="*/ 5 w 94361"/>
                              <a:gd name="T23" fmla="*/ 19 h 208026"/>
                              <a:gd name="T24" fmla="*/ 5 w 94361"/>
                              <a:gd name="T25" fmla="*/ 18 h 208026"/>
                              <a:gd name="T26" fmla="*/ 4 w 94361"/>
                              <a:gd name="T27" fmla="*/ 16 h 208026"/>
                              <a:gd name="T28" fmla="*/ 0 w 94361"/>
                              <a:gd name="T29" fmla="*/ 16 h 208026"/>
                              <a:gd name="T30" fmla="*/ 0 w 94361"/>
                              <a:gd name="T31" fmla="*/ 12 h 208026"/>
                              <a:gd name="T32" fmla="*/ 3 w 94361"/>
                              <a:gd name="T33" fmla="*/ 12 h 208026"/>
                              <a:gd name="T34" fmla="*/ 0 w 94361"/>
                              <a:gd name="T35" fmla="*/ 5 h 208026"/>
                              <a:gd name="T36" fmla="*/ 0 w 94361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4361"/>
                              <a:gd name="T58" fmla="*/ 0 h 208026"/>
                              <a:gd name="T59" fmla="*/ 94361 w 94361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Shape 20"/>
                        <wps:cNvSpPr>
                          <a:spLocks/>
                        </wps:cNvSpPr>
                        <wps:spPr bwMode="auto">
                          <a:xfrm>
                            <a:off x="4840" y="34"/>
                            <a:ext cx="778" cy="1249"/>
                          </a:xfrm>
                          <a:custGeom>
                            <a:avLst/>
                            <a:gdLst>
                              <a:gd name="T0" fmla="*/ 0 w 77788"/>
                              <a:gd name="T1" fmla="*/ 0 h 124968"/>
                              <a:gd name="T2" fmla="*/ 0 w 77788"/>
                              <a:gd name="T3" fmla="*/ 0 h 124968"/>
                              <a:gd name="T4" fmla="*/ 4 w 77788"/>
                              <a:gd name="T5" fmla="*/ 0 h 124968"/>
                              <a:gd name="T6" fmla="*/ 6 w 77788"/>
                              <a:gd name="T7" fmla="*/ 2 h 124968"/>
                              <a:gd name="T8" fmla="*/ 7 w 77788"/>
                              <a:gd name="T9" fmla="*/ 4 h 124968"/>
                              <a:gd name="T10" fmla="*/ 8 w 77788"/>
                              <a:gd name="T11" fmla="*/ 6 h 124968"/>
                              <a:gd name="T12" fmla="*/ 6 w 77788"/>
                              <a:gd name="T13" fmla="*/ 11 h 124968"/>
                              <a:gd name="T14" fmla="*/ 0 w 77788"/>
                              <a:gd name="T15" fmla="*/ 12 h 124968"/>
                              <a:gd name="T16" fmla="*/ 0 w 77788"/>
                              <a:gd name="T17" fmla="*/ 12 h 124968"/>
                              <a:gd name="T18" fmla="*/ 0 w 77788"/>
                              <a:gd name="T19" fmla="*/ 9 h 124968"/>
                              <a:gd name="T20" fmla="*/ 1 w 77788"/>
                              <a:gd name="T21" fmla="*/ 9 h 124968"/>
                              <a:gd name="T22" fmla="*/ 3 w 77788"/>
                              <a:gd name="T23" fmla="*/ 8 h 124968"/>
                              <a:gd name="T24" fmla="*/ 3 w 77788"/>
                              <a:gd name="T25" fmla="*/ 6 h 124968"/>
                              <a:gd name="T26" fmla="*/ 3 w 77788"/>
                              <a:gd name="T27" fmla="*/ 4 h 124968"/>
                              <a:gd name="T28" fmla="*/ 1 w 77788"/>
                              <a:gd name="T29" fmla="*/ 4 h 124968"/>
                              <a:gd name="T30" fmla="*/ 0 w 77788"/>
                              <a:gd name="T31" fmla="*/ 4 h 124968"/>
                              <a:gd name="T32" fmla="*/ 0 w 77788"/>
                              <a:gd name="T33" fmla="*/ 0 h 12496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77788"/>
                              <a:gd name="T52" fmla="*/ 0 h 124968"/>
                              <a:gd name="T53" fmla="*/ 77788 w 77788"/>
                              <a:gd name="T54" fmla="*/ 124968 h 12496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77788" h="124968">
                                <a:moveTo>
                                  <a:pt x="0" y="0"/>
                                </a:moveTo>
                                <a:lnTo>
                                  <a:pt x="1588" y="0"/>
                                </a:lnTo>
                                <a:cubicBezTo>
                                  <a:pt x="16828" y="0"/>
                                  <a:pt x="28639" y="1270"/>
                                  <a:pt x="37021" y="3683"/>
                                </a:cubicBezTo>
                                <a:cubicBezTo>
                                  <a:pt x="45530" y="5969"/>
                                  <a:pt x="52769" y="9906"/>
                                  <a:pt x="58992" y="15367"/>
                                </a:cubicBezTo>
                                <a:cubicBezTo>
                                  <a:pt x="65088" y="20828"/>
                                  <a:pt x="69787" y="27432"/>
                                  <a:pt x="72962" y="35306"/>
                                </a:cubicBezTo>
                                <a:cubicBezTo>
                                  <a:pt x="76137" y="43053"/>
                                  <a:pt x="77788" y="51816"/>
                                  <a:pt x="77788" y="61468"/>
                                </a:cubicBezTo>
                                <a:cubicBezTo>
                                  <a:pt x="77788" y="82297"/>
                                  <a:pt x="71311" y="98044"/>
                                  <a:pt x="58484" y="108712"/>
                                </a:cubicBezTo>
                                <a:cubicBezTo>
                                  <a:pt x="45530" y="119507"/>
                                  <a:pt x="26607" y="124968"/>
                                  <a:pt x="1588" y="124968"/>
                                </a:cubicBezTo>
                                <a:lnTo>
                                  <a:pt x="0" y="124968"/>
                                </a:lnTo>
                                <a:lnTo>
                                  <a:pt x="0" y="88527"/>
                                </a:lnTo>
                                <a:lnTo>
                                  <a:pt x="14288" y="86741"/>
                                </a:lnTo>
                                <a:cubicBezTo>
                                  <a:pt x="20257" y="84963"/>
                                  <a:pt x="24575" y="82042"/>
                                  <a:pt x="27496" y="78105"/>
                                </a:cubicBezTo>
                                <a:cubicBezTo>
                                  <a:pt x="30544" y="74041"/>
                                  <a:pt x="31941" y="68835"/>
                                  <a:pt x="31941" y="62230"/>
                                </a:cubicBezTo>
                                <a:cubicBezTo>
                                  <a:pt x="31941" y="54356"/>
                                  <a:pt x="29655" y="47879"/>
                                  <a:pt x="25083" y="42926"/>
                                </a:cubicBezTo>
                                <a:cubicBezTo>
                                  <a:pt x="22543" y="40323"/>
                                  <a:pt x="18510" y="38386"/>
                                  <a:pt x="12986" y="37100"/>
                                </a:cubicBezTo>
                                <a:lnTo>
                                  <a:pt x="0" y="359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Shape 2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928" cy="2080"/>
                          </a:xfrm>
                          <a:custGeom>
                            <a:avLst/>
                            <a:gdLst>
                              <a:gd name="T0" fmla="*/ 9 w 92710"/>
                              <a:gd name="T1" fmla="*/ 0 h 208026"/>
                              <a:gd name="T2" fmla="*/ 9 w 92710"/>
                              <a:gd name="T3" fmla="*/ 5 h 208026"/>
                              <a:gd name="T4" fmla="*/ 9 w 92710"/>
                              <a:gd name="T5" fmla="*/ 5 h 208026"/>
                              <a:gd name="T6" fmla="*/ 7 w 92710"/>
                              <a:gd name="T7" fmla="*/ 12 h 208026"/>
                              <a:gd name="T8" fmla="*/ 9 w 92710"/>
                              <a:gd name="T9" fmla="*/ 12 h 208026"/>
                              <a:gd name="T10" fmla="*/ 9 w 92710"/>
                              <a:gd name="T11" fmla="*/ 16 h 208026"/>
                              <a:gd name="T12" fmla="*/ 6 w 92710"/>
                              <a:gd name="T13" fmla="*/ 16 h 208026"/>
                              <a:gd name="T14" fmla="*/ 5 w 92710"/>
                              <a:gd name="T15" fmla="*/ 18 h 208026"/>
                              <a:gd name="T16" fmla="*/ 4 w 92710"/>
                              <a:gd name="T17" fmla="*/ 20 h 208026"/>
                              <a:gd name="T18" fmla="*/ 2 w 92710"/>
                              <a:gd name="T19" fmla="*/ 21 h 208026"/>
                              <a:gd name="T20" fmla="*/ 1 w 92710"/>
                              <a:gd name="T21" fmla="*/ 20 h 208026"/>
                              <a:gd name="T22" fmla="*/ 0 w 92710"/>
                              <a:gd name="T23" fmla="*/ 19 h 208026"/>
                              <a:gd name="T24" fmla="*/ 0 w 92710"/>
                              <a:gd name="T25" fmla="*/ 18 h 208026"/>
                              <a:gd name="T26" fmla="*/ 1 w 92710"/>
                              <a:gd name="T27" fmla="*/ 17 h 208026"/>
                              <a:gd name="T28" fmla="*/ 6 w 92710"/>
                              <a:gd name="T29" fmla="*/ 4 h 208026"/>
                              <a:gd name="T30" fmla="*/ 6 w 92710"/>
                              <a:gd name="T31" fmla="*/ 3 h 208026"/>
                              <a:gd name="T32" fmla="*/ 7 w 92710"/>
                              <a:gd name="T33" fmla="*/ 1 h 208026"/>
                              <a:gd name="T34" fmla="*/ 8 w 92710"/>
                              <a:gd name="T35" fmla="*/ 0 h 208026"/>
                              <a:gd name="T36" fmla="*/ 9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6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1"/>
                                  <a:pt x="77724" y="3556"/>
                                </a:cubicBezTo>
                                <a:lnTo>
                                  <a:pt x="92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Shape 2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Shape 23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838" cy="2011"/>
                          </a:xfrm>
                          <a:custGeom>
                            <a:avLst/>
                            <a:gdLst>
                              <a:gd name="T0" fmla="*/ 3 w 83820"/>
                              <a:gd name="T1" fmla="*/ 0 h 201168"/>
                              <a:gd name="T2" fmla="*/ 8 w 83820"/>
                              <a:gd name="T3" fmla="*/ 0 h 201168"/>
                              <a:gd name="T4" fmla="*/ 8 w 83820"/>
                              <a:gd name="T5" fmla="*/ 4 h 201168"/>
                              <a:gd name="T6" fmla="*/ 7 w 83820"/>
                              <a:gd name="T7" fmla="*/ 4 h 201168"/>
                              <a:gd name="T8" fmla="*/ 5 w 83820"/>
                              <a:gd name="T9" fmla="*/ 4 h 201168"/>
                              <a:gd name="T10" fmla="*/ 5 w 83820"/>
                              <a:gd name="T11" fmla="*/ 8 h 201168"/>
                              <a:gd name="T12" fmla="*/ 8 w 83820"/>
                              <a:gd name="T13" fmla="*/ 8 h 201168"/>
                              <a:gd name="T14" fmla="*/ 8 w 83820"/>
                              <a:gd name="T15" fmla="*/ 8 h 201168"/>
                              <a:gd name="T16" fmla="*/ 8 w 83820"/>
                              <a:gd name="T17" fmla="*/ 11 h 201168"/>
                              <a:gd name="T18" fmla="*/ 8 w 83820"/>
                              <a:gd name="T19" fmla="*/ 11 h 201168"/>
                              <a:gd name="T20" fmla="*/ 5 w 83820"/>
                              <a:gd name="T21" fmla="*/ 11 h 201168"/>
                              <a:gd name="T22" fmla="*/ 5 w 83820"/>
                              <a:gd name="T23" fmla="*/ 17 h 201168"/>
                              <a:gd name="T24" fmla="*/ 8 w 83820"/>
                              <a:gd name="T25" fmla="*/ 17 h 201168"/>
                              <a:gd name="T26" fmla="*/ 8 w 83820"/>
                              <a:gd name="T27" fmla="*/ 20 h 201168"/>
                              <a:gd name="T28" fmla="*/ 3 w 83820"/>
                              <a:gd name="T29" fmla="*/ 20 h 201168"/>
                              <a:gd name="T30" fmla="*/ 1 w 83820"/>
                              <a:gd name="T31" fmla="*/ 19 h 201168"/>
                              <a:gd name="T32" fmla="*/ 0 w 83820"/>
                              <a:gd name="T33" fmla="*/ 17 h 201168"/>
                              <a:gd name="T34" fmla="*/ 0 w 83820"/>
                              <a:gd name="T35" fmla="*/ 3 h 201168"/>
                              <a:gd name="T36" fmla="*/ 1 w 83820"/>
                              <a:gd name="T37" fmla="*/ 1 h 201168"/>
                              <a:gd name="T38" fmla="*/ 3 w 83820"/>
                              <a:gd name="T39" fmla="*/ 0 h 201168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83820"/>
                              <a:gd name="T61" fmla="*/ 0 h 201168"/>
                              <a:gd name="T62" fmla="*/ 83820 w 83820"/>
                              <a:gd name="T63" fmla="*/ 201168 h 201168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83820" h="201168">
                                <a:moveTo>
                                  <a:pt x="26797" y="0"/>
                                </a:moveTo>
                                <a:lnTo>
                                  <a:pt x="83820" y="0"/>
                                </a:lnTo>
                                <a:lnTo>
                                  <a:pt x="83820" y="35732"/>
                                </a:lnTo>
                                <a:lnTo>
                                  <a:pt x="74549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0391"/>
                                </a:lnTo>
                                <a:lnTo>
                                  <a:pt x="78740" y="80391"/>
                                </a:lnTo>
                                <a:lnTo>
                                  <a:pt x="83820" y="79797"/>
                                </a:lnTo>
                                <a:lnTo>
                                  <a:pt x="83820" y="114311"/>
                                </a:lnTo>
                                <a:lnTo>
                                  <a:pt x="83693" y="114300"/>
                                </a:lnTo>
                                <a:lnTo>
                                  <a:pt x="45212" y="114300"/>
                                </a:lnTo>
                                <a:lnTo>
                                  <a:pt x="45212" y="165989"/>
                                </a:lnTo>
                                <a:lnTo>
                                  <a:pt x="83820" y="165989"/>
                                </a:lnTo>
                                <a:lnTo>
                                  <a:pt x="83820" y="201168"/>
                                </a:ln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Shape 24"/>
                        <wps:cNvSpPr>
                          <a:spLocks/>
                        </wps:cNvSpPr>
                        <wps:spPr bwMode="auto">
                          <a:xfrm>
                            <a:off x="8575" y="0"/>
                            <a:ext cx="943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2 w 94361"/>
                              <a:gd name="T3" fmla="*/ 0 h 208026"/>
                              <a:gd name="T4" fmla="*/ 2 w 94361"/>
                              <a:gd name="T5" fmla="*/ 1 h 208026"/>
                              <a:gd name="T6" fmla="*/ 3 w 94361"/>
                              <a:gd name="T7" fmla="*/ 2 h 208026"/>
                              <a:gd name="T8" fmla="*/ 4 w 94361"/>
                              <a:gd name="T9" fmla="*/ 4 h 208026"/>
                              <a:gd name="T10" fmla="*/ 9 w 94361"/>
                              <a:gd name="T11" fmla="*/ 17 h 208026"/>
                              <a:gd name="T12" fmla="*/ 9 w 94361"/>
                              <a:gd name="T13" fmla="*/ 19 h 208026"/>
                              <a:gd name="T14" fmla="*/ 9 w 94361"/>
                              <a:gd name="T15" fmla="*/ 20 h 208026"/>
                              <a:gd name="T16" fmla="*/ 7 w 94361"/>
                              <a:gd name="T17" fmla="*/ 21 h 208026"/>
                              <a:gd name="T18" fmla="*/ 6 w 94361"/>
                              <a:gd name="T19" fmla="*/ 21 h 208026"/>
                              <a:gd name="T20" fmla="*/ 6 w 94361"/>
                              <a:gd name="T21" fmla="*/ 20 h 208026"/>
                              <a:gd name="T22" fmla="*/ 5 w 94361"/>
                              <a:gd name="T23" fmla="*/ 19 h 208026"/>
                              <a:gd name="T24" fmla="*/ 5 w 94361"/>
                              <a:gd name="T25" fmla="*/ 18 h 208026"/>
                              <a:gd name="T26" fmla="*/ 4 w 94361"/>
                              <a:gd name="T27" fmla="*/ 16 h 208026"/>
                              <a:gd name="T28" fmla="*/ 0 w 94361"/>
                              <a:gd name="T29" fmla="*/ 16 h 208026"/>
                              <a:gd name="T30" fmla="*/ 0 w 94361"/>
                              <a:gd name="T31" fmla="*/ 12 h 208026"/>
                              <a:gd name="T32" fmla="*/ 3 w 94361"/>
                              <a:gd name="T33" fmla="*/ 12 h 208026"/>
                              <a:gd name="T34" fmla="*/ 0 w 94361"/>
                              <a:gd name="T35" fmla="*/ 5 h 208026"/>
                              <a:gd name="T36" fmla="*/ 0 w 94361"/>
                              <a:gd name="T37" fmla="*/ 0 h 208026"/>
                              <a:gd name="T38" fmla="*/ 0 w 94361"/>
                              <a:gd name="T39" fmla="*/ 0 h 20802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94361"/>
                              <a:gd name="T61" fmla="*/ 0 h 208026"/>
                              <a:gd name="T62" fmla="*/ 94361 w 94361"/>
                              <a:gd name="T63" fmla="*/ 208026 h 20802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Shape 25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2 w 171831"/>
                              <a:gd name="T1" fmla="*/ 0 h 204598"/>
                              <a:gd name="T2" fmla="*/ 15 w 171831"/>
                              <a:gd name="T3" fmla="*/ 0 h 204598"/>
                              <a:gd name="T4" fmla="*/ 17 w 171831"/>
                              <a:gd name="T5" fmla="*/ 1 h 204598"/>
                              <a:gd name="T6" fmla="*/ 17 w 171831"/>
                              <a:gd name="T7" fmla="*/ 2 h 204598"/>
                              <a:gd name="T8" fmla="*/ 17 w 171831"/>
                              <a:gd name="T9" fmla="*/ 3 h 204598"/>
                              <a:gd name="T10" fmla="*/ 15 w 171831"/>
                              <a:gd name="T11" fmla="*/ 4 h 204598"/>
                              <a:gd name="T12" fmla="*/ 11 w 171831"/>
                              <a:gd name="T13" fmla="*/ 4 h 204598"/>
                              <a:gd name="T14" fmla="*/ 11 w 171831"/>
                              <a:gd name="T15" fmla="*/ 18 h 204598"/>
                              <a:gd name="T16" fmla="*/ 10 w 171831"/>
                              <a:gd name="T17" fmla="*/ 20 h 204598"/>
                              <a:gd name="T18" fmla="*/ 9 w 171831"/>
                              <a:gd name="T19" fmla="*/ 20 h 204598"/>
                              <a:gd name="T20" fmla="*/ 7 w 171831"/>
                              <a:gd name="T21" fmla="*/ 20 h 204598"/>
                              <a:gd name="T22" fmla="*/ 6 w 171831"/>
                              <a:gd name="T23" fmla="*/ 18 h 204598"/>
                              <a:gd name="T24" fmla="*/ 6 w 171831"/>
                              <a:gd name="T25" fmla="*/ 4 h 204598"/>
                              <a:gd name="T26" fmla="*/ 2 w 171831"/>
                              <a:gd name="T27" fmla="*/ 4 h 204598"/>
                              <a:gd name="T28" fmla="*/ 1 w 171831"/>
                              <a:gd name="T29" fmla="*/ 3 h 204598"/>
                              <a:gd name="T30" fmla="*/ 0 w 171831"/>
                              <a:gd name="T31" fmla="*/ 2 h 204598"/>
                              <a:gd name="T32" fmla="*/ 1 w 171831"/>
                              <a:gd name="T33" fmla="*/ 1 h 204598"/>
                              <a:gd name="T34" fmla="*/ 2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Shape 26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3 w 156464"/>
                              <a:gd name="T1" fmla="*/ 0 h 201168"/>
                              <a:gd name="T2" fmla="*/ 13 w 156464"/>
                              <a:gd name="T3" fmla="*/ 0 h 201168"/>
                              <a:gd name="T4" fmla="*/ 15 w 156464"/>
                              <a:gd name="T5" fmla="*/ 1 h 201168"/>
                              <a:gd name="T6" fmla="*/ 15 w 156464"/>
                              <a:gd name="T7" fmla="*/ 2 h 201168"/>
                              <a:gd name="T8" fmla="*/ 15 w 156464"/>
                              <a:gd name="T9" fmla="*/ 3 h 201168"/>
                              <a:gd name="T10" fmla="*/ 13 w 156464"/>
                              <a:gd name="T11" fmla="*/ 4 h 201168"/>
                              <a:gd name="T12" fmla="*/ 5 w 156464"/>
                              <a:gd name="T13" fmla="*/ 4 h 201168"/>
                              <a:gd name="T14" fmla="*/ 5 w 156464"/>
                              <a:gd name="T15" fmla="*/ 8 h 201168"/>
                              <a:gd name="T16" fmla="*/ 12 w 156464"/>
                              <a:gd name="T17" fmla="*/ 8 h 201168"/>
                              <a:gd name="T18" fmla="*/ 14 w 156464"/>
                              <a:gd name="T19" fmla="*/ 8 h 201168"/>
                              <a:gd name="T20" fmla="*/ 15 w 156464"/>
                              <a:gd name="T21" fmla="*/ 10 h 201168"/>
                              <a:gd name="T22" fmla="*/ 14 w 156464"/>
                              <a:gd name="T23" fmla="*/ 11 h 201168"/>
                              <a:gd name="T24" fmla="*/ 12 w 156464"/>
                              <a:gd name="T25" fmla="*/ 11 h 201168"/>
                              <a:gd name="T26" fmla="*/ 5 w 156464"/>
                              <a:gd name="T27" fmla="*/ 11 h 201168"/>
                              <a:gd name="T28" fmla="*/ 5 w 156464"/>
                              <a:gd name="T29" fmla="*/ 16 h 201168"/>
                              <a:gd name="T30" fmla="*/ 13 w 156464"/>
                              <a:gd name="T31" fmla="*/ 16 h 201168"/>
                              <a:gd name="T32" fmla="*/ 15 w 156464"/>
                              <a:gd name="T33" fmla="*/ 17 h 201168"/>
                              <a:gd name="T34" fmla="*/ 16 w 156464"/>
                              <a:gd name="T35" fmla="*/ 18 h 201168"/>
                              <a:gd name="T36" fmla="*/ 15 w 156464"/>
                              <a:gd name="T37" fmla="*/ 20 h 201168"/>
                              <a:gd name="T38" fmla="*/ 13 w 156464"/>
                              <a:gd name="T39" fmla="*/ 20 h 201168"/>
                              <a:gd name="T40" fmla="*/ 3 w 156464"/>
                              <a:gd name="T41" fmla="*/ 20 h 201168"/>
                              <a:gd name="T42" fmla="*/ 1 w 156464"/>
                              <a:gd name="T43" fmla="*/ 19 h 201168"/>
                              <a:gd name="T44" fmla="*/ 0 w 156464"/>
                              <a:gd name="T45" fmla="*/ 17 h 201168"/>
                              <a:gd name="T46" fmla="*/ 0 w 156464"/>
                              <a:gd name="T47" fmla="*/ 3 h 201168"/>
                              <a:gd name="T48" fmla="*/ 0 w 156464"/>
                              <a:gd name="T49" fmla="*/ 1 h 201168"/>
                              <a:gd name="T50" fmla="*/ 1 w 156464"/>
                              <a:gd name="T51" fmla="*/ 0 h 201168"/>
                              <a:gd name="T52" fmla="*/ 3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Shape 27"/>
                        <wps:cNvSpPr>
                          <a:spLocks/>
                        </wps:cNvSpPr>
                        <wps:spPr bwMode="auto">
                          <a:xfrm>
                            <a:off x="10634" y="34"/>
                            <a:ext cx="844" cy="2011"/>
                          </a:xfrm>
                          <a:custGeom>
                            <a:avLst/>
                            <a:gdLst>
                              <a:gd name="T0" fmla="*/ 0 w 84328"/>
                              <a:gd name="T1" fmla="*/ 0 h 201168"/>
                              <a:gd name="T2" fmla="*/ 1 w 84328"/>
                              <a:gd name="T3" fmla="*/ 0 h 201168"/>
                              <a:gd name="T4" fmla="*/ 3 w 84328"/>
                              <a:gd name="T5" fmla="*/ 0 h 201168"/>
                              <a:gd name="T6" fmla="*/ 5 w 84328"/>
                              <a:gd name="T7" fmla="*/ 1 h 201168"/>
                              <a:gd name="T8" fmla="*/ 6 w 84328"/>
                              <a:gd name="T9" fmla="*/ 2 h 201168"/>
                              <a:gd name="T10" fmla="*/ 7 w 84328"/>
                              <a:gd name="T11" fmla="*/ 3 h 201168"/>
                              <a:gd name="T12" fmla="*/ 8 w 84328"/>
                              <a:gd name="T13" fmla="*/ 5 h 201168"/>
                              <a:gd name="T14" fmla="*/ 5 w 84328"/>
                              <a:gd name="T15" fmla="*/ 9 h 201168"/>
                              <a:gd name="T16" fmla="*/ 8 w 84328"/>
                              <a:gd name="T17" fmla="*/ 14 h 201168"/>
                              <a:gd name="T18" fmla="*/ 8 w 84328"/>
                              <a:gd name="T19" fmla="*/ 17 h 201168"/>
                              <a:gd name="T20" fmla="*/ 5 w 84328"/>
                              <a:gd name="T21" fmla="*/ 19 h 201168"/>
                              <a:gd name="T22" fmla="*/ 3 w 84328"/>
                              <a:gd name="T23" fmla="*/ 20 h 201168"/>
                              <a:gd name="T24" fmla="*/ 0 w 84328"/>
                              <a:gd name="T25" fmla="*/ 20 h 201168"/>
                              <a:gd name="T26" fmla="*/ 0 w 84328"/>
                              <a:gd name="T27" fmla="*/ 20 h 201168"/>
                              <a:gd name="T28" fmla="*/ 0 w 84328"/>
                              <a:gd name="T29" fmla="*/ 17 h 201168"/>
                              <a:gd name="T30" fmla="*/ 0 w 84328"/>
                              <a:gd name="T31" fmla="*/ 17 h 201168"/>
                              <a:gd name="T32" fmla="*/ 4 w 84328"/>
                              <a:gd name="T33" fmla="*/ 14 h 201168"/>
                              <a:gd name="T34" fmla="*/ 3 w 84328"/>
                              <a:gd name="T35" fmla="*/ 12 h 201168"/>
                              <a:gd name="T36" fmla="*/ 2 w 84328"/>
                              <a:gd name="T37" fmla="*/ 12 h 201168"/>
                              <a:gd name="T38" fmla="*/ 0 w 84328"/>
                              <a:gd name="T39" fmla="*/ 11 h 201168"/>
                              <a:gd name="T40" fmla="*/ 0 w 84328"/>
                              <a:gd name="T41" fmla="*/ 8 h 201168"/>
                              <a:gd name="T42" fmla="*/ 2 w 84328"/>
                              <a:gd name="T43" fmla="*/ 8 h 201168"/>
                              <a:gd name="T44" fmla="*/ 3 w 84328"/>
                              <a:gd name="T45" fmla="*/ 7 h 201168"/>
                              <a:gd name="T46" fmla="*/ 3 w 84328"/>
                              <a:gd name="T47" fmla="*/ 6 h 201168"/>
                              <a:gd name="T48" fmla="*/ 2 w 84328"/>
                              <a:gd name="T49" fmla="*/ 4 h 201168"/>
                              <a:gd name="T50" fmla="*/ 1 w 84328"/>
                              <a:gd name="T51" fmla="*/ 4 h 201168"/>
                              <a:gd name="T52" fmla="*/ 0 w 84328"/>
                              <a:gd name="T53" fmla="*/ 4 h 201168"/>
                              <a:gd name="T54" fmla="*/ 0 w 84328"/>
                              <a:gd name="T55" fmla="*/ 0 h 201168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w 84328"/>
                              <a:gd name="T85" fmla="*/ 0 h 201168"/>
                              <a:gd name="T86" fmla="*/ 84328 w 84328"/>
                              <a:gd name="T87" fmla="*/ 201168 h 201168"/>
                            </a:gdLst>
                            <a:ahLst/>
                            <a:cxnLst>
                              <a:cxn ang="T56">
                                <a:pos x="T0" y="T1"/>
                              </a:cxn>
                              <a:cxn ang="T57">
                                <a:pos x="T2" y="T3"/>
                              </a:cxn>
                              <a:cxn ang="T58">
                                <a:pos x="T4" y="T5"/>
                              </a:cxn>
                              <a:cxn ang="T59">
                                <a:pos x="T6" y="T7"/>
                              </a:cxn>
                              <a:cxn ang="T60">
                                <a:pos x="T8" y="T9"/>
                              </a:cxn>
                              <a:cxn ang="T61">
                                <a:pos x="T10" y="T11"/>
                              </a:cxn>
                              <a:cxn ang="T62">
                                <a:pos x="T12" y="T13"/>
                              </a:cxn>
                              <a:cxn ang="T63">
                                <a:pos x="T14" y="T15"/>
                              </a:cxn>
                              <a:cxn ang="T64">
                                <a:pos x="T16" y="T17"/>
                              </a:cxn>
                              <a:cxn ang="T65">
                                <a:pos x="T18" y="T19"/>
                              </a:cxn>
                              <a:cxn ang="T66">
                                <a:pos x="T20" y="T21"/>
                              </a:cxn>
                              <a:cxn ang="T67">
                                <a:pos x="T22" y="T23"/>
                              </a:cxn>
                              <a:cxn ang="T68">
                                <a:pos x="T24" y="T25"/>
                              </a:cxn>
                              <a:cxn ang="T69">
                                <a:pos x="T26" y="T27"/>
                              </a:cxn>
                              <a:cxn ang="T70">
                                <a:pos x="T28" y="T29"/>
                              </a:cxn>
                              <a:cxn ang="T71">
                                <a:pos x="T30" y="T31"/>
                              </a:cxn>
                              <a:cxn ang="T72">
                                <a:pos x="T32" y="T33"/>
                              </a:cxn>
                              <a:cxn ang="T73">
                                <a:pos x="T34" y="T35"/>
                              </a:cxn>
                              <a:cxn ang="T74">
                                <a:pos x="T36" y="T37"/>
                              </a:cxn>
                              <a:cxn ang="T75">
                                <a:pos x="T38" y="T39"/>
                              </a:cxn>
                              <a:cxn ang="T76">
                                <a:pos x="T40" y="T41"/>
                              </a:cxn>
                              <a:cxn ang="T77">
                                <a:pos x="T42" y="T43"/>
                              </a:cxn>
                              <a:cxn ang="T78">
                                <a:pos x="T44" y="T45"/>
                              </a:cxn>
                              <a:cxn ang="T79">
                                <a:pos x="T46" y="T47"/>
                              </a:cxn>
                              <a:cxn ang="T80">
                                <a:pos x="T48" y="T49"/>
                              </a:cxn>
                              <a:cxn ang="T81">
                                <a:pos x="T50" y="T51"/>
                              </a:cxn>
                              <a:cxn ang="T82">
                                <a:pos x="T52" y="T53"/>
                              </a:cxn>
                              <a:cxn ang="T83">
                                <a:pos x="T54" y="T55"/>
                              </a:cxn>
                            </a:cxnLst>
                            <a:rect l="T84" t="T85" r="T86" b="T87"/>
                            <a:pathLst>
                              <a:path w="84328" h="201168">
                                <a:moveTo>
                                  <a:pt x="0" y="0"/>
                                </a:moveTo>
                                <a:lnTo>
                                  <a:pt x="6350" y="0"/>
                                </a:lnTo>
                                <a:cubicBezTo>
                                  <a:pt x="15875" y="0"/>
                                  <a:pt x="24130" y="636"/>
                                  <a:pt x="31242" y="1778"/>
                                </a:cubicBezTo>
                                <a:cubicBezTo>
                                  <a:pt x="38354" y="3048"/>
                                  <a:pt x="45339" y="5969"/>
                                  <a:pt x="51943" y="10795"/>
                                </a:cubicBezTo>
                                <a:cubicBezTo>
                                  <a:pt x="56007" y="12447"/>
                                  <a:pt x="59817" y="15494"/>
                                  <a:pt x="63627" y="19939"/>
                                </a:cubicBezTo>
                                <a:cubicBezTo>
                                  <a:pt x="67310" y="24511"/>
                                  <a:pt x="70231" y="29337"/>
                                  <a:pt x="72263" y="34798"/>
                                </a:cubicBezTo>
                                <a:cubicBezTo>
                                  <a:pt x="74168" y="40260"/>
                                  <a:pt x="75184" y="45848"/>
                                  <a:pt x="75184" y="51816"/>
                                </a:cubicBezTo>
                                <a:cubicBezTo>
                                  <a:pt x="75184" y="72644"/>
                                  <a:pt x="65405" y="86741"/>
                                  <a:pt x="45847" y="94488"/>
                                </a:cubicBezTo>
                                <a:cubicBezTo>
                                  <a:pt x="71501" y="101600"/>
                                  <a:pt x="84328" y="117729"/>
                                  <a:pt x="84328" y="142622"/>
                                </a:cubicBezTo>
                                <a:cubicBezTo>
                                  <a:pt x="84328" y="154051"/>
                                  <a:pt x="81407" y="164465"/>
                                  <a:pt x="75565" y="173610"/>
                                </a:cubicBezTo>
                                <a:cubicBezTo>
                                  <a:pt x="69596" y="182880"/>
                                  <a:pt x="61214" y="189865"/>
                                  <a:pt x="50419" y="194437"/>
                                </a:cubicBezTo>
                                <a:cubicBezTo>
                                  <a:pt x="44958" y="196850"/>
                                  <a:pt x="38354" y="198628"/>
                                  <a:pt x="30480" y="199644"/>
                                </a:cubicBezTo>
                                <a:cubicBezTo>
                                  <a:pt x="22606" y="200661"/>
                                  <a:pt x="13335" y="201168"/>
                                  <a:pt x="2794" y="201168"/>
                                </a:cubicBezTo>
                                <a:lnTo>
                                  <a:pt x="0" y="201168"/>
                                </a:lnTo>
                                <a:lnTo>
                                  <a:pt x="0" y="165989"/>
                                </a:lnTo>
                                <a:lnTo>
                                  <a:pt x="1143" y="165989"/>
                                </a:lnTo>
                                <a:cubicBezTo>
                                  <a:pt x="26162" y="165989"/>
                                  <a:pt x="38608" y="157226"/>
                                  <a:pt x="38608" y="139700"/>
                                </a:cubicBezTo>
                                <a:cubicBezTo>
                                  <a:pt x="38608" y="130937"/>
                                  <a:pt x="35433" y="124461"/>
                                  <a:pt x="29210" y="120397"/>
                                </a:cubicBezTo>
                                <a:cubicBezTo>
                                  <a:pt x="26035" y="118364"/>
                                  <a:pt x="22003" y="116840"/>
                                  <a:pt x="17113" y="115824"/>
                                </a:cubicBezTo>
                                <a:lnTo>
                                  <a:pt x="0" y="114311"/>
                                </a:lnTo>
                                <a:lnTo>
                                  <a:pt x="0" y="79797"/>
                                </a:lnTo>
                                <a:lnTo>
                                  <a:pt x="16637" y="77851"/>
                                </a:lnTo>
                                <a:cubicBezTo>
                                  <a:pt x="21463" y="76200"/>
                                  <a:pt x="25146" y="73152"/>
                                  <a:pt x="27432" y="68961"/>
                                </a:cubicBezTo>
                                <a:cubicBezTo>
                                  <a:pt x="29591" y="65151"/>
                                  <a:pt x="30734" y="61214"/>
                                  <a:pt x="30734" y="57023"/>
                                </a:cubicBezTo>
                                <a:cubicBezTo>
                                  <a:pt x="30734" y="48387"/>
                                  <a:pt x="27559" y="42545"/>
                                  <a:pt x="21209" y="39624"/>
                                </a:cubicBezTo>
                                <a:cubicBezTo>
                                  <a:pt x="18034" y="38100"/>
                                  <a:pt x="13907" y="36989"/>
                                  <a:pt x="8827" y="36259"/>
                                </a:cubicBezTo>
                                <a:lnTo>
                                  <a:pt x="0" y="35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Shape 28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987" cy="2080"/>
                          </a:xfrm>
                          <a:custGeom>
                            <a:avLst/>
                            <a:gdLst>
                              <a:gd name="T0" fmla="*/ 10 w 98616"/>
                              <a:gd name="T1" fmla="*/ 0 h 208015"/>
                              <a:gd name="T2" fmla="*/ 10 w 98616"/>
                              <a:gd name="T3" fmla="*/ 0 h 208015"/>
                              <a:gd name="T4" fmla="*/ 10 w 98616"/>
                              <a:gd name="T5" fmla="*/ 4 h 208015"/>
                              <a:gd name="T6" fmla="*/ 10 w 98616"/>
                              <a:gd name="T7" fmla="*/ 4 h 208015"/>
                              <a:gd name="T8" fmla="*/ 8 w 98616"/>
                              <a:gd name="T9" fmla="*/ 4 h 208015"/>
                              <a:gd name="T10" fmla="*/ 6 w 98616"/>
                              <a:gd name="T11" fmla="*/ 5 h 208015"/>
                              <a:gd name="T12" fmla="*/ 5 w 98616"/>
                              <a:gd name="T13" fmla="*/ 7 h 208015"/>
                              <a:gd name="T14" fmla="*/ 5 w 98616"/>
                              <a:gd name="T15" fmla="*/ 10 h 208015"/>
                              <a:gd name="T16" fmla="*/ 5 w 98616"/>
                              <a:gd name="T17" fmla="*/ 13 h 208015"/>
                              <a:gd name="T18" fmla="*/ 6 w 98616"/>
                              <a:gd name="T19" fmla="*/ 15 h 208015"/>
                              <a:gd name="T20" fmla="*/ 8 w 98616"/>
                              <a:gd name="T21" fmla="*/ 17 h 208015"/>
                              <a:gd name="T22" fmla="*/ 10 w 98616"/>
                              <a:gd name="T23" fmla="*/ 17 h 208015"/>
                              <a:gd name="T24" fmla="*/ 10 w 98616"/>
                              <a:gd name="T25" fmla="*/ 17 h 208015"/>
                              <a:gd name="T26" fmla="*/ 10 w 98616"/>
                              <a:gd name="T27" fmla="*/ 21 h 208015"/>
                              <a:gd name="T28" fmla="*/ 6 w 98616"/>
                              <a:gd name="T29" fmla="*/ 20 h 208015"/>
                              <a:gd name="T30" fmla="*/ 3 w 98616"/>
                              <a:gd name="T31" fmla="*/ 18 h 208015"/>
                              <a:gd name="T32" fmla="*/ 1 w 98616"/>
                              <a:gd name="T33" fmla="*/ 15 h 208015"/>
                              <a:gd name="T34" fmla="*/ 0 w 98616"/>
                              <a:gd name="T35" fmla="*/ 10 h 208015"/>
                              <a:gd name="T36" fmla="*/ 1 w 98616"/>
                              <a:gd name="T37" fmla="*/ 6 h 208015"/>
                              <a:gd name="T38" fmla="*/ 3 w 98616"/>
                              <a:gd name="T39" fmla="*/ 3 h 208015"/>
                              <a:gd name="T40" fmla="*/ 6 w 98616"/>
                              <a:gd name="T41" fmla="*/ 1 h 208015"/>
                              <a:gd name="T42" fmla="*/ 1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50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Shape 29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Shape 30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10 w 180086"/>
                              <a:gd name="T1" fmla="*/ 0 h 208026"/>
                              <a:gd name="T2" fmla="*/ 14 w 180086"/>
                              <a:gd name="T3" fmla="*/ 1 h 208026"/>
                              <a:gd name="T4" fmla="*/ 17 w 180086"/>
                              <a:gd name="T5" fmla="*/ 3 h 208026"/>
                              <a:gd name="T6" fmla="*/ 18 w 180086"/>
                              <a:gd name="T7" fmla="*/ 6 h 208026"/>
                              <a:gd name="T8" fmla="*/ 17 w 180086"/>
                              <a:gd name="T9" fmla="*/ 8 h 208026"/>
                              <a:gd name="T10" fmla="*/ 16 w 180086"/>
                              <a:gd name="T11" fmla="*/ 8 h 208026"/>
                              <a:gd name="T12" fmla="*/ 15 w 180086"/>
                              <a:gd name="T13" fmla="*/ 8 h 208026"/>
                              <a:gd name="T14" fmla="*/ 14 w 180086"/>
                              <a:gd name="T15" fmla="*/ 6 h 208026"/>
                              <a:gd name="T16" fmla="*/ 12 w 180086"/>
                              <a:gd name="T17" fmla="*/ 4 h 208026"/>
                              <a:gd name="T18" fmla="*/ 10 w 180086"/>
                              <a:gd name="T19" fmla="*/ 4 h 208026"/>
                              <a:gd name="T20" fmla="*/ 6 w 180086"/>
                              <a:gd name="T21" fmla="*/ 5 h 208026"/>
                              <a:gd name="T22" fmla="*/ 5 w 180086"/>
                              <a:gd name="T23" fmla="*/ 11 h 208026"/>
                              <a:gd name="T24" fmla="*/ 5 w 180086"/>
                              <a:gd name="T25" fmla="*/ 14 h 208026"/>
                              <a:gd name="T26" fmla="*/ 7 w 180086"/>
                              <a:gd name="T27" fmla="*/ 16 h 208026"/>
                              <a:gd name="T28" fmla="*/ 10 w 180086"/>
                              <a:gd name="T29" fmla="*/ 17 h 208026"/>
                              <a:gd name="T30" fmla="*/ 12 w 180086"/>
                              <a:gd name="T31" fmla="*/ 16 h 208026"/>
                              <a:gd name="T32" fmla="*/ 14 w 180086"/>
                              <a:gd name="T33" fmla="*/ 14 h 208026"/>
                              <a:gd name="T34" fmla="*/ 15 w 180086"/>
                              <a:gd name="T35" fmla="*/ 13 h 208026"/>
                              <a:gd name="T36" fmla="*/ 16 w 180086"/>
                              <a:gd name="T37" fmla="*/ 12 h 208026"/>
                              <a:gd name="T38" fmla="*/ 17 w 180086"/>
                              <a:gd name="T39" fmla="*/ 13 h 208026"/>
                              <a:gd name="T40" fmla="*/ 18 w 180086"/>
                              <a:gd name="T41" fmla="*/ 14 h 208026"/>
                              <a:gd name="T42" fmla="*/ 18 w 180086"/>
                              <a:gd name="T43" fmla="*/ 16 h 208026"/>
                              <a:gd name="T44" fmla="*/ 16 w 180086"/>
                              <a:gd name="T45" fmla="*/ 18 h 208026"/>
                              <a:gd name="T46" fmla="*/ 13 w 180086"/>
                              <a:gd name="T47" fmla="*/ 20 h 208026"/>
                              <a:gd name="T48" fmla="*/ 10 w 180086"/>
                              <a:gd name="T49" fmla="*/ 21 h 208026"/>
                              <a:gd name="T50" fmla="*/ 7 w 180086"/>
                              <a:gd name="T51" fmla="*/ 20 h 208026"/>
                              <a:gd name="T52" fmla="*/ 4 w 180086"/>
                              <a:gd name="T53" fmla="*/ 20 h 208026"/>
                              <a:gd name="T54" fmla="*/ 2 w 180086"/>
                              <a:gd name="T55" fmla="*/ 18 h 208026"/>
                              <a:gd name="T56" fmla="*/ 1 w 180086"/>
                              <a:gd name="T57" fmla="*/ 16 h 208026"/>
                              <a:gd name="T58" fmla="*/ 0 w 180086"/>
                              <a:gd name="T59" fmla="*/ 13 h 208026"/>
                              <a:gd name="T60" fmla="*/ 0 w 180086"/>
                              <a:gd name="T61" fmla="*/ 10 h 208026"/>
                              <a:gd name="T62" fmla="*/ 1 w 180086"/>
                              <a:gd name="T63" fmla="*/ 6 h 208026"/>
                              <a:gd name="T64" fmla="*/ 3 w 180086"/>
                              <a:gd name="T65" fmla="*/ 3 h 208026"/>
                              <a:gd name="T66" fmla="*/ 6 w 180086"/>
                              <a:gd name="T67" fmla="*/ 1 h 208026"/>
                              <a:gd name="T68" fmla="*/ 1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Shape 31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Shape 32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Shape 33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10 w 192405"/>
                              <a:gd name="T1" fmla="*/ 0 h 208026"/>
                              <a:gd name="T2" fmla="*/ 14 w 192405"/>
                              <a:gd name="T3" fmla="*/ 1 h 208026"/>
                              <a:gd name="T4" fmla="*/ 17 w 192405"/>
                              <a:gd name="T5" fmla="*/ 2 h 208026"/>
                              <a:gd name="T6" fmla="*/ 18 w 192405"/>
                              <a:gd name="T7" fmla="*/ 4 h 208026"/>
                              <a:gd name="T8" fmla="*/ 19 w 192405"/>
                              <a:gd name="T9" fmla="*/ 5 h 208026"/>
                              <a:gd name="T10" fmla="*/ 18 w 192405"/>
                              <a:gd name="T11" fmla="*/ 7 h 208026"/>
                              <a:gd name="T12" fmla="*/ 16 w 192405"/>
                              <a:gd name="T13" fmla="*/ 7 h 208026"/>
                              <a:gd name="T14" fmla="*/ 16 w 192405"/>
                              <a:gd name="T15" fmla="*/ 7 h 208026"/>
                              <a:gd name="T16" fmla="*/ 15 w 192405"/>
                              <a:gd name="T17" fmla="*/ 7 h 208026"/>
                              <a:gd name="T18" fmla="*/ 14 w 192405"/>
                              <a:gd name="T19" fmla="*/ 5 h 208026"/>
                              <a:gd name="T20" fmla="*/ 12 w 192405"/>
                              <a:gd name="T21" fmla="*/ 4 h 208026"/>
                              <a:gd name="T22" fmla="*/ 10 w 192405"/>
                              <a:gd name="T23" fmla="*/ 4 h 208026"/>
                              <a:gd name="T24" fmla="*/ 8 w 192405"/>
                              <a:gd name="T25" fmla="*/ 4 h 208026"/>
                              <a:gd name="T26" fmla="*/ 6 w 192405"/>
                              <a:gd name="T27" fmla="*/ 5 h 208026"/>
                              <a:gd name="T28" fmla="*/ 5 w 192405"/>
                              <a:gd name="T29" fmla="*/ 7 h 208026"/>
                              <a:gd name="T30" fmla="*/ 5 w 192405"/>
                              <a:gd name="T31" fmla="*/ 10 h 208026"/>
                              <a:gd name="T32" fmla="*/ 6 w 192405"/>
                              <a:gd name="T33" fmla="*/ 15 h 208026"/>
                              <a:gd name="T34" fmla="*/ 10 w 192405"/>
                              <a:gd name="T35" fmla="*/ 17 h 208026"/>
                              <a:gd name="T36" fmla="*/ 13 w 192405"/>
                              <a:gd name="T37" fmla="*/ 17 h 208026"/>
                              <a:gd name="T38" fmla="*/ 15 w 192405"/>
                              <a:gd name="T39" fmla="*/ 16 h 208026"/>
                              <a:gd name="T40" fmla="*/ 15 w 192405"/>
                              <a:gd name="T41" fmla="*/ 13 h 208026"/>
                              <a:gd name="T42" fmla="*/ 12 w 192405"/>
                              <a:gd name="T43" fmla="*/ 13 h 208026"/>
                              <a:gd name="T44" fmla="*/ 10 w 192405"/>
                              <a:gd name="T45" fmla="*/ 13 h 208026"/>
                              <a:gd name="T46" fmla="*/ 10 w 192405"/>
                              <a:gd name="T47" fmla="*/ 11 h 208026"/>
                              <a:gd name="T48" fmla="*/ 10 w 192405"/>
                              <a:gd name="T49" fmla="*/ 10 h 208026"/>
                              <a:gd name="T50" fmla="*/ 12 w 192405"/>
                              <a:gd name="T51" fmla="*/ 10 h 208026"/>
                              <a:gd name="T52" fmla="*/ 16 w 192405"/>
                              <a:gd name="T53" fmla="*/ 10 h 208026"/>
                              <a:gd name="T54" fmla="*/ 18 w 192405"/>
                              <a:gd name="T55" fmla="*/ 10 h 208026"/>
                              <a:gd name="T56" fmla="*/ 19 w 192405"/>
                              <a:gd name="T57" fmla="*/ 11 h 208026"/>
                              <a:gd name="T58" fmla="*/ 19 w 192405"/>
                              <a:gd name="T59" fmla="*/ 12 h 208026"/>
                              <a:gd name="T60" fmla="*/ 19 w 192405"/>
                              <a:gd name="T61" fmla="*/ 16 h 208026"/>
                              <a:gd name="T62" fmla="*/ 19 w 192405"/>
                              <a:gd name="T63" fmla="*/ 17 h 208026"/>
                              <a:gd name="T64" fmla="*/ 18 w 192405"/>
                              <a:gd name="T65" fmla="*/ 18 h 208026"/>
                              <a:gd name="T66" fmla="*/ 17 w 192405"/>
                              <a:gd name="T67" fmla="*/ 19 h 208026"/>
                              <a:gd name="T68" fmla="*/ 14 w 192405"/>
                              <a:gd name="T69" fmla="*/ 20 h 208026"/>
                              <a:gd name="T70" fmla="*/ 10 w 192405"/>
                              <a:gd name="T71" fmla="*/ 21 h 208026"/>
                              <a:gd name="T72" fmla="*/ 6 w 192405"/>
                              <a:gd name="T73" fmla="*/ 20 h 208026"/>
                              <a:gd name="T74" fmla="*/ 3 w 192405"/>
                              <a:gd name="T75" fmla="*/ 18 h 208026"/>
                              <a:gd name="T76" fmla="*/ 1 w 192405"/>
                              <a:gd name="T77" fmla="*/ 15 h 208026"/>
                              <a:gd name="T78" fmla="*/ 0 w 192405"/>
                              <a:gd name="T79" fmla="*/ 10 h 208026"/>
                              <a:gd name="T80" fmla="*/ 1 w 192405"/>
                              <a:gd name="T81" fmla="*/ 6 h 208026"/>
                              <a:gd name="T82" fmla="*/ 3 w 192405"/>
                              <a:gd name="T83" fmla="*/ 3 h 208026"/>
                              <a:gd name="T84" fmla="*/ 6 w 192405"/>
                              <a:gd name="T85" fmla="*/ 1 h 208026"/>
                              <a:gd name="T86" fmla="*/ 1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Shape 34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2 w 45212"/>
                              <a:gd name="T1" fmla="*/ 0 h 208026"/>
                              <a:gd name="T2" fmla="*/ 4 w 45212"/>
                              <a:gd name="T3" fmla="*/ 1 h 208026"/>
                              <a:gd name="T4" fmla="*/ 5 w 45212"/>
                              <a:gd name="T5" fmla="*/ 3 h 208026"/>
                              <a:gd name="T6" fmla="*/ 5 w 45212"/>
                              <a:gd name="T7" fmla="*/ 18 h 208026"/>
                              <a:gd name="T8" fmla="*/ 4 w 45212"/>
                              <a:gd name="T9" fmla="*/ 20 h 208026"/>
                              <a:gd name="T10" fmla="*/ 2 w 45212"/>
                              <a:gd name="T11" fmla="*/ 21 h 208026"/>
                              <a:gd name="T12" fmla="*/ 1 w 45212"/>
                              <a:gd name="T13" fmla="*/ 20 h 208026"/>
                              <a:gd name="T14" fmla="*/ 0 w 45212"/>
                              <a:gd name="T15" fmla="*/ 18 h 208026"/>
                              <a:gd name="T16" fmla="*/ 0 w 45212"/>
                              <a:gd name="T17" fmla="*/ 3 h 208026"/>
                              <a:gd name="T18" fmla="*/ 1 w 45212"/>
                              <a:gd name="T19" fmla="*/ 1 h 208026"/>
                              <a:gd name="T20" fmla="*/ 2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Shape 35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Shape 36"/>
                        <wps:cNvSpPr>
                          <a:spLocks/>
                        </wps:cNvSpPr>
                        <wps:spPr bwMode="auto">
                          <a:xfrm>
                            <a:off x="31132" y="0"/>
                            <a:ext cx="986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3 w 98615"/>
                              <a:gd name="T3" fmla="*/ 0 h 207948"/>
                              <a:gd name="T4" fmla="*/ 5 w 98615"/>
                              <a:gd name="T5" fmla="*/ 1 h 207948"/>
                              <a:gd name="T6" fmla="*/ 9 w 98615"/>
                              <a:gd name="T7" fmla="*/ 5 h 207948"/>
                              <a:gd name="T8" fmla="*/ 10 w 98615"/>
                              <a:gd name="T9" fmla="*/ 10 h 207948"/>
                              <a:gd name="T10" fmla="*/ 9 w 98615"/>
                              <a:gd name="T11" fmla="*/ 15 h 207948"/>
                              <a:gd name="T12" fmla="*/ 7 w 98615"/>
                              <a:gd name="T13" fmla="*/ 18 h 207948"/>
                              <a:gd name="T14" fmla="*/ 4 w 98615"/>
                              <a:gd name="T15" fmla="*/ 20 h 207948"/>
                              <a:gd name="T16" fmla="*/ 0 w 98615"/>
                              <a:gd name="T17" fmla="*/ 21 h 207948"/>
                              <a:gd name="T18" fmla="*/ 0 w 98615"/>
                              <a:gd name="T19" fmla="*/ 21 h 207948"/>
                              <a:gd name="T20" fmla="*/ 0 w 98615"/>
                              <a:gd name="T21" fmla="*/ 17 h 207948"/>
                              <a:gd name="T22" fmla="*/ 3 w 98615"/>
                              <a:gd name="T23" fmla="*/ 16 h 207948"/>
                              <a:gd name="T24" fmla="*/ 5 w 98615"/>
                              <a:gd name="T25" fmla="*/ 14 h 207948"/>
                              <a:gd name="T26" fmla="*/ 5 w 98615"/>
                              <a:gd name="T27" fmla="*/ 10 h 207948"/>
                              <a:gd name="T28" fmla="*/ 5 w 98615"/>
                              <a:gd name="T29" fmla="*/ 7 h 207948"/>
                              <a:gd name="T30" fmla="*/ 3 w 98615"/>
                              <a:gd name="T31" fmla="*/ 4 h 207948"/>
                              <a:gd name="T32" fmla="*/ 0 w 98615"/>
                              <a:gd name="T33" fmla="*/ 4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8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1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19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3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2" y="131113"/>
                                  <a:pt x="52895" y="118540"/>
                                  <a:pt x="52895" y="103427"/>
                                </a:cubicBezTo>
                                <a:cubicBezTo>
                                  <a:pt x="52895" y="89457"/>
                                  <a:pt x="50609" y="77519"/>
                                  <a:pt x="46291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Shape 37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986" cy="2080"/>
                          </a:xfrm>
                          <a:custGeom>
                            <a:avLst/>
                            <a:gdLst>
                              <a:gd name="T0" fmla="*/ 10 w 98616"/>
                              <a:gd name="T1" fmla="*/ 0 h 208015"/>
                              <a:gd name="T2" fmla="*/ 10 w 98616"/>
                              <a:gd name="T3" fmla="*/ 0 h 208015"/>
                              <a:gd name="T4" fmla="*/ 10 w 98616"/>
                              <a:gd name="T5" fmla="*/ 4 h 208015"/>
                              <a:gd name="T6" fmla="*/ 10 w 98616"/>
                              <a:gd name="T7" fmla="*/ 4 h 208015"/>
                              <a:gd name="T8" fmla="*/ 8 w 98616"/>
                              <a:gd name="T9" fmla="*/ 4 h 208015"/>
                              <a:gd name="T10" fmla="*/ 6 w 98616"/>
                              <a:gd name="T11" fmla="*/ 5 h 208015"/>
                              <a:gd name="T12" fmla="*/ 5 w 98616"/>
                              <a:gd name="T13" fmla="*/ 7 h 208015"/>
                              <a:gd name="T14" fmla="*/ 5 w 98616"/>
                              <a:gd name="T15" fmla="*/ 10 h 208015"/>
                              <a:gd name="T16" fmla="*/ 5 w 98616"/>
                              <a:gd name="T17" fmla="*/ 13 h 208015"/>
                              <a:gd name="T18" fmla="*/ 6 w 98616"/>
                              <a:gd name="T19" fmla="*/ 15 h 208015"/>
                              <a:gd name="T20" fmla="*/ 8 w 98616"/>
                              <a:gd name="T21" fmla="*/ 17 h 208015"/>
                              <a:gd name="T22" fmla="*/ 10 w 98616"/>
                              <a:gd name="T23" fmla="*/ 17 h 208015"/>
                              <a:gd name="T24" fmla="*/ 10 w 98616"/>
                              <a:gd name="T25" fmla="*/ 17 h 208015"/>
                              <a:gd name="T26" fmla="*/ 10 w 98616"/>
                              <a:gd name="T27" fmla="*/ 21 h 208015"/>
                              <a:gd name="T28" fmla="*/ 6 w 98616"/>
                              <a:gd name="T29" fmla="*/ 20 h 208015"/>
                              <a:gd name="T30" fmla="*/ 3 w 98616"/>
                              <a:gd name="T31" fmla="*/ 18 h 208015"/>
                              <a:gd name="T32" fmla="*/ 1 w 98616"/>
                              <a:gd name="T33" fmla="*/ 15 h 208015"/>
                              <a:gd name="T34" fmla="*/ 0 w 98616"/>
                              <a:gd name="T35" fmla="*/ 10 h 208015"/>
                              <a:gd name="T36" fmla="*/ 1 w 98616"/>
                              <a:gd name="T37" fmla="*/ 6 h 208015"/>
                              <a:gd name="T38" fmla="*/ 3 w 98616"/>
                              <a:gd name="T39" fmla="*/ 3 h 208015"/>
                              <a:gd name="T40" fmla="*/ 6 w 98616"/>
                              <a:gd name="T41" fmla="*/ 1 h 208015"/>
                              <a:gd name="T42" fmla="*/ 1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49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Shape 38"/>
                        <wps:cNvSpPr>
                          <a:spLocks/>
                        </wps:cNvSpPr>
                        <wps:spPr bwMode="auto">
                          <a:xfrm>
                            <a:off x="33341" y="0"/>
                            <a:ext cx="987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3 w 98615"/>
                              <a:gd name="T3" fmla="*/ 0 h 207948"/>
                              <a:gd name="T4" fmla="*/ 5 w 98615"/>
                              <a:gd name="T5" fmla="*/ 1 h 207948"/>
                              <a:gd name="T6" fmla="*/ 9 w 98615"/>
                              <a:gd name="T7" fmla="*/ 5 h 207948"/>
                              <a:gd name="T8" fmla="*/ 10 w 98615"/>
                              <a:gd name="T9" fmla="*/ 10 h 207948"/>
                              <a:gd name="T10" fmla="*/ 9 w 98615"/>
                              <a:gd name="T11" fmla="*/ 15 h 207948"/>
                              <a:gd name="T12" fmla="*/ 7 w 98615"/>
                              <a:gd name="T13" fmla="*/ 18 h 207948"/>
                              <a:gd name="T14" fmla="*/ 4 w 98615"/>
                              <a:gd name="T15" fmla="*/ 20 h 207948"/>
                              <a:gd name="T16" fmla="*/ 0 w 98615"/>
                              <a:gd name="T17" fmla="*/ 21 h 207948"/>
                              <a:gd name="T18" fmla="*/ 0 w 98615"/>
                              <a:gd name="T19" fmla="*/ 21 h 207948"/>
                              <a:gd name="T20" fmla="*/ 0 w 98615"/>
                              <a:gd name="T21" fmla="*/ 17 h 207948"/>
                              <a:gd name="T22" fmla="*/ 3 w 98615"/>
                              <a:gd name="T23" fmla="*/ 16 h 207948"/>
                              <a:gd name="T24" fmla="*/ 5 w 98615"/>
                              <a:gd name="T25" fmla="*/ 14 h 207948"/>
                              <a:gd name="T26" fmla="*/ 5 w 98615"/>
                              <a:gd name="T27" fmla="*/ 10 h 207948"/>
                              <a:gd name="T28" fmla="*/ 5 w 98615"/>
                              <a:gd name="T29" fmla="*/ 7 h 207948"/>
                              <a:gd name="T30" fmla="*/ 3 w 98615"/>
                              <a:gd name="T31" fmla="*/ 4 h 207948"/>
                              <a:gd name="T32" fmla="*/ 0 w 98615"/>
                              <a:gd name="T33" fmla="*/ 4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9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2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20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4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3" y="131113"/>
                                  <a:pt x="52896" y="118540"/>
                                  <a:pt x="52896" y="103427"/>
                                </a:cubicBezTo>
                                <a:cubicBezTo>
                                  <a:pt x="52896" y="89457"/>
                                  <a:pt x="50609" y="77519"/>
                                  <a:pt x="46164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Shape 39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2 w 145415"/>
                              <a:gd name="T1" fmla="*/ 0 h 204597"/>
                              <a:gd name="T2" fmla="*/ 4 w 145415"/>
                              <a:gd name="T3" fmla="*/ 1 h 204597"/>
                              <a:gd name="T4" fmla="*/ 5 w 145415"/>
                              <a:gd name="T5" fmla="*/ 3 h 204597"/>
                              <a:gd name="T6" fmla="*/ 5 w 145415"/>
                              <a:gd name="T7" fmla="*/ 17 h 204597"/>
                              <a:gd name="T8" fmla="*/ 12 w 145415"/>
                              <a:gd name="T9" fmla="*/ 17 h 204597"/>
                              <a:gd name="T10" fmla="*/ 14 w 145415"/>
                              <a:gd name="T11" fmla="*/ 17 h 204597"/>
                              <a:gd name="T12" fmla="*/ 15 w 145415"/>
                              <a:gd name="T13" fmla="*/ 19 h 204597"/>
                              <a:gd name="T14" fmla="*/ 14 w 145415"/>
                              <a:gd name="T15" fmla="*/ 20 h 204597"/>
                              <a:gd name="T16" fmla="*/ 12 w 145415"/>
                              <a:gd name="T17" fmla="*/ 20 h 204597"/>
                              <a:gd name="T18" fmla="*/ 3 w 145415"/>
                              <a:gd name="T19" fmla="*/ 20 h 204597"/>
                              <a:gd name="T20" fmla="*/ 1 w 145415"/>
                              <a:gd name="T21" fmla="*/ 20 h 204597"/>
                              <a:gd name="T22" fmla="*/ 0 w 145415"/>
                              <a:gd name="T23" fmla="*/ 18 h 204597"/>
                              <a:gd name="T24" fmla="*/ 0 w 145415"/>
                              <a:gd name="T25" fmla="*/ 3 h 204597"/>
                              <a:gd name="T26" fmla="*/ 1 w 145415"/>
                              <a:gd name="T27" fmla="*/ 1 h 204597"/>
                              <a:gd name="T28" fmla="*/ 2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Shape 40"/>
                        <wps:cNvSpPr>
                          <a:spLocks/>
                        </wps:cNvSpPr>
                        <wps:spPr bwMode="auto">
                          <a:xfrm>
                            <a:off x="10248" y="1177"/>
                            <a:ext cx="773" cy="517"/>
                          </a:xfrm>
                          <a:custGeom>
                            <a:avLst/>
                            <a:gdLst>
                              <a:gd name="T0" fmla="*/ 0 w 77216"/>
                              <a:gd name="T1" fmla="*/ 0 h 51689"/>
                              <a:gd name="T2" fmla="*/ 0 w 77216"/>
                              <a:gd name="T3" fmla="*/ 5 h 51689"/>
                              <a:gd name="T4" fmla="*/ 4 w 77216"/>
                              <a:gd name="T5" fmla="*/ 5 h 51689"/>
                              <a:gd name="T6" fmla="*/ 8 w 77216"/>
                              <a:gd name="T7" fmla="*/ 3 h 51689"/>
                              <a:gd name="T8" fmla="*/ 7 w 77216"/>
                              <a:gd name="T9" fmla="*/ 1 h 51689"/>
                              <a:gd name="T10" fmla="*/ 4 w 77216"/>
                              <a:gd name="T11" fmla="*/ 0 h 51689"/>
                              <a:gd name="T12" fmla="*/ 0 w 77216"/>
                              <a:gd name="T13" fmla="*/ 0 h 51689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77216"/>
                              <a:gd name="T22" fmla="*/ 0 h 51689"/>
                              <a:gd name="T23" fmla="*/ 77216 w 77216"/>
                              <a:gd name="T24" fmla="*/ 51689 h 51689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77216" h="51689">
                                <a:moveTo>
                                  <a:pt x="0" y="0"/>
                                </a:moveTo>
                                <a:lnTo>
                                  <a:pt x="0" y="51689"/>
                                </a:lnTo>
                                <a:lnTo>
                                  <a:pt x="39751" y="51689"/>
                                </a:lnTo>
                                <a:cubicBezTo>
                                  <a:pt x="64770" y="51689"/>
                                  <a:pt x="77216" y="42926"/>
                                  <a:pt x="77216" y="25400"/>
                                </a:cubicBezTo>
                                <a:cubicBezTo>
                                  <a:pt x="77216" y="16637"/>
                                  <a:pt x="74041" y="10161"/>
                                  <a:pt x="67818" y="6097"/>
                                </a:cubicBezTo>
                                <a:cubicBezTo>
                                  <a:pt x="61468" y="2032"/>
                                  <a:pt x="51689" y="0"/>
                                  <a:pt x="38481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Shape 41"/>
                        <wps:cNvSpPr>
                          <a:spLocks/>
                        </wps:cNvSpPr>
                        <wps:spPr bwMode="auto">
                          <a:xfrm>
                            <a:off x="8310" y="473"/>
                            <a:ext cx="529" cy="755"/>
                          </a:xfrm>
                          <a:custGeom>
                            <a:avLst/>
                            <a:gdLst>
                              <a:gd name="T0" fmla="*/ 3 w 52832"/>
                              <a:gd name="T1" fmla="*/ 0 h 75438"/>
                              <a:gd name="T2" fmla="*/ 0 w 52832"/>
                              <a:gd name="T3" fmla="*/ 8 h 75438"/>
                              <a:gd name="T4" fmla="*/ 5 w 52832"/>
                              <a:gd name="T5" fmla="*/ 8 h 75438"/>
                              <a:gd name="T6" fmla="*/ 3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Shape 42"/>
                        <wps:cNvSpPr>
                          <a:spLocks/>
                        </wps:cNvSpPr>
                        <wps:spPr bwMode="auto">
                          <a:xfrm>
                            <a:off x="2580" y="473"/>
                            <a:ext cx="528" cy="755"/>
                          </a:xfrm>
                          <a:custGeom>
                            <a:avLst/>
                            <a:gdLst>
                              <a:gd name="T0" fmla="*/ 3 w 52832"/>
                              <a:gd name="T1" fmla="*/ 0 h 75438"/>
                              <a:gd name="T2" fmla="*/ 0 w 52832"/>
                              <a:gd name="T3" fmla="*/ 8 h 75438"/>
                              <a:gd name="T4" fmla="*/ 5 w 52832"/>
                              <a:gd name="T5" fmla="*/ 8 h 75438"/>
                              <a:gd name="T6" fmla="*/ 3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Shape 43"/>
                        <wps:cNvSpPr>
                          <a:spLocks/>
                        </wps:cNvSpPr>
                        <wps:spPr bwMode="auto">
                          <a:xfrm>
                            <a:off x="10248" y="386"/>
                            <a:ext cx="694" cy="452"/>
                          </a:xfrm>
                          <a:custGeom>
                            <a:avLst/>
                            <a:gdLst>
                              <a:gd name="T0" fmla="*/ 0 w 69342"/>
                              <a:gd name="T1" fmla="*/ 0 h 45212"/>
                              <a:gd name="T2" fmla="*/ 0 w 69342"/>
                              <a:gd name="T3" fmla="*/ 5 h 45212"/>
                              <a:gd name="T4" fmla="*/ 3 w 69342"/>
                              <a:gd name="T5" fmla="*/ 5 h 45212"/>
                              <a:gd name="T6" fmla="*/ 6 w 69342"/>
                              <a:gd name="T7" fmla="*/ 4 h 45212"/>
                              <a:gd name="T8" fmla="*/ 7 w 69342"/>
                              <a:gd name="T9" fmla="*/ 3 h 45212"/>
                              <a:gd name="T10" fmla="*/ 7 w 69342"/>
                              <a:gd name="T11" fmla="*/ 2 h 45212"/>
                              <a:gd name="T12" fmla="*/ 6 w 69342"/>
                              <a:gd name="T13" fmla="*/ 0 h 45212"/>
                              <a:gd name="T14" fmla="*/ 3 w 69342"/>
                              <a:gd name="T15" fmla="*/ 0 h 45212"/>
                              <a:gd name="T16" fmla="*/ 0 w 69342"/>
                              <a:gd name="T17" fmla="*/ 0 h 45212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9342"/>
                              <a:gd name="T28" fmla="*/ 0 h 45212"/>
                              <a:gd name="T29" fmla="*/ 69342 w 69342"/>
                              <a:gd name="T30" fmla="*/ 45212 h 45212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9342" h="45212">
                                <a:moveTo>
                                  <a:pt x="0" y="0"/>
                                </a:moveTo>
                                <a:lnTo>
                                  <a:pt x="0" y="45212"/>
                                </a:lnTo>
                                <a:lnTo>
                                  <a:pt x="33528" y="45212"/>
                                </a:lnTo>
                                <a:cubicBezTo>
                                  <a:pt x="43053" y="45212"/>
                                  <a:pt x="50292" y="44323"/>
                                  <a:pt x="55245" y="42672"/>
                                </a:cubicBezTo>
                                <a:cubicBezTo>
                                  <a:pt x="60071" y="41021"/>
                                  <a:pt x="63754" y="37973"/>
                                  <a:pt x="66040" y="33782"/>
                                </a:cubicBezTo>
                                <a:cubicBezTo>
                                  <a:pt x="68199" y="29972"/>
                                  <a:pt x="69342" y="26035"/>
                                  <a:pt x="69342" y="21844"/>
                                </a:cubicBezTo>
                                <a:cubicBezTo>
                                  <a:pt x="69342" y="13208"/>
                                  <a:pt x="66167" y="7366"/>
                                  <a:pt x="59817" y="4445"/>
                                </a:cubicBezTo>
                                <a:cubicBezTo>
                                  <a:pt x="53467" y="1397"/>
                                  <a:pt x="43307" y="0"/>
                                  <a:pt x="29337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Shape 44"/>
                        <wps:cNvSpPr>
                          <a:spLocks/>
                        </wps:cNvSpPr>
                        <wps:spPr bwMode="auto">
                          <a:xfrm>
                            <a:off x="4521" y="386"/>
                            <a:ext cx="639" cy="543"/>
                          </a:xfrm>
                          <a:custGeom>
                            <a:avLst/>
                            <a:gdLst>
                              <a:gd name="T0" fmla="*/ 0 w 63881"/>
                              <a:gd name="T1" fmla="*/ 0 h 54356"/>
                              <a:gd name="T2" fmla="*/ 0 w 63881"/>
                              <a:gd name="T3" fmla="*/ 5 h 54356"/>
                              <a:gd name="T4" fmla="*/ 2 w 63881"/>
                              <a:gd name="T5" fmla="*/ 5 h 54356"/>
                              <a:gd name="T6" fmla="*/ 5 w 63881"/>
                              <a:gd name="T7" fmla="*/ 5 h 54356"/>
                              <a:gd name="T8" fmla="*/ 6 w 63881"/>
                              <a:gd name="T9" fmla="*/ 4 h 54356"/>
                              <a:gd name="T10" fmla="*/ 6 w 63881"/>
                              <a:gd name="T11" fmla="*/ 3 h 54356"/>
                              <a:gd name="T12" fmla="*/ 6 w 63881"/>
                              <a:gd name="T13" fmla="*/ 1 h 54356"/>
                              <a:gd name="T14" fmla="*/ 2 w 63881"/>
                              <a:gd name="T15" fmla="*/ 0 h 54356"/>
                              <a:gd name="T16" fmla="*/ 0 w 63881"/>
                              <a:gd name="T17" fmla="*/ 0 h 5435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3881"/>
                              <a:gd name="T28" fmla="*/ 0 h 54356"/>
                              <a:gd name="T29" fmla="*/ 63881 w 63881"/>
                              <a:gd name="T30" fmla="*/ 54356 h 5435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3881" h="54356">
                                <a:moveTo>
                                  <a:pt x="0" y="0"/>
                                </a:moveTo>
                                <a:lnTo>
                                  <a:pt x="0" y="54356"/>
                                </a:lnTo>
                                <a:lnTo>
                                  <a:pt x="23876" y="54356"/>
                                </a:lnTo>
                                <a:cubicBezTo>
                                  <a:pt x="32893" y="54356"/>
                                  <a:pt x="40386" y="53467"/>
                                  <a:pt x="46228" y="51562"/>
                                </a:cubicBezTo>
                                <a:cubicBezTo>
                                  <a:pt x="52197" y="49784"/>
                                  <a:pt x="56515" y="46863"/>
                                  <a:pt x="59436" y="42926"/>
                                </a:cubicBezTo>
                                <a:cubicBezTo>
                                  <a:pt x="62484" y="38862"/>
                                  <a:pt x="63881" y="33655"/>
                                  <a:pt x="63881" y="27051"/>
                                </a:cubicBezTo>
                                <a:cubicBezTo>
                                  <a:pt x="63881" y="19177"/>
                                  <a:pt x="61595" y="12700"/>
                                  <a:pt x="57023" y="7747"/>
                                </a:cubicBezTo>
                                <a:cubicBezTo>
                                  <a:pt x="51943" y="2540"/>
                                  <a:pt x="40894" y="0"/>
                                  <a:pt x="23876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Shape 45"/>
                        <wps:cNvSpPr>
                          <a:spLocks/>
                        </wps:cNvSpPr>
                        <wps:spPr bwMode="auto">
                          <a:xfrm>
                            <a:off x="32812" y="369"/>
                            <a:ext cx="1058" cy="1341"/>
                          </a:xfrm>
                          <a:custGeom>
                            <a:avLst/>
                            <a:gdLst>
                              <a:gd name="T0" fmla="*/ 5 w 105791"/>
                              <a:gd name="T1" fmla="*/ 0 h 134112"/>
                              <a:gd name="T2" fmla="*/ 3 w 105791"/>
                              <a:gd name="T3" fmla="*/ 0 h 134112"/>
                              <a:gd name="T4" fmla="*/ 2 w 105791"/>
                              <a:gd name="T5" fmla="*/ 2 h 134112"/>
                              <a:gd name="T6" fmla="*/ 0 w 105791"/>
                              <a:gd name="T7" fmla="*/ 4 h 134112"/>
                              <a:gd name="T8" fmla="*/ 0 w 105791"/>
                              <a:gd name="T9" fmla="*/ 7 h 134112"/>
                              <a:gd name="T10" fmla="*/ 0 w 105791"/>
                              <a:gd name="T11" fmla="*/ 10 h 134112"/>
                              <a:gd name="T12" fmla="*/ 2 w 105791"/>
                              <a:gd name="T13" fmla="*/ 12 h 134112"/>
                              <a:gd name="T14" fmla="*/ 3 w 105791"/>
                              <a:gd name="T15" fmla="*/ 13 h 134112"/>
                              <a:gd name="T16" fmla="*/ 5 w 105791"/>
                              <a:gd name="T17" fmla="*/ 13 h 134112"/>
                              <a:gd name="T18" fmla="*/ 8 w 105791"/>
                              <a:gd name="T19" fmla="*/ 13 h 134112"/>
                              <a:gd name="T20" fmla="*/ 10 w 105791"/>
                              <a:gd name="T21" fmla="*/ 10 h 134112"/>
                              <a:gd name="T22" fmla="*/ 11 w 105791"/>
                              <a:gd name="T23" fmla="*/ 7 h 134112"/>
                              <a:gd name="T24" fmla="*/ 10 w 105791"/>
                              <a:gd name="T25" fmla="*/ 3 h 134112"/>
                              <a:gd name="T26" fmla="*/ 8 w 105791"/>
                              <a:gd name="T27" fmla="*/ 1 h 134112"/>
                              <a:gd name="T28" fmla="*/ 5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060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Shape 46"/>
                        <wps:cNvSpPr>
                          <a:spLocks/>
                        </wps:cNvSpPr>
                        <wps:spPr bwMode="auto">
                          <a:xfrm>
                            <a:off x="30603" y="369"/>
                            <a:ext cx="1058" cy="1341"/>
                          </a:xfrm>
                          <a:custGeom>
                            <a:avLst/>
                            <a:gdLst>
                              <a:gd name="T0" fmla="*/ 5 w 105791"/>
                              <a:gd name="T1" fmla="*/ 0 h 134112"/>
                              <a:gd name="T2" fmla="*/ 3 w 105791"/>
                              <a:gd name="T3" fmla="*/ 0 h 134112"/>
                              <a:gd name="T4" fmla="*/ 2 w 105791"/>
                              <a:gd name="T5" fmla="*/ 2 h 134112"/>
                              <a:gd name="T6" fmla="*/ 0 w 105791"/>
                              <a:gd name="T7" fmla="*/ 4 h 134112"/>
                              <a:gd name="T8" fmla="*/ 0 w 105791"/>
                              <a:gd name="T9" fmla="*/ 7 h 134112"/>
                              <a:gd name="T10" fmla="*/ 0 w 105791"/>
                              <a:gd name="T11" fmla="*/ 10 h 134112"/>
                              <a:gd name="T12" fmla="*/ 2 w 105791"/>
                              <a:gd name="T13" fmla="*/ 12 h 134112"/>
                              <a:gd name="T14" fmla="*/ 3 w 105791"/>
                              <a:gd name="T15" fmla="*/ 13 h 134112"/>
                              <a:gd name="T16" fmla="*/ 5 w 105791"/>
                              <a:gd name="T17" fmla="*/ 13 h 134112"/>
                              <a:gd name="T18" fmla="*/ 8 w 105791"/>
                              <a:gd name="T19" fmla="*/ 13 h 134112"/>
                              <a:gd name="T20" fmla="*/ 10 w 105791"/>
                              <a:gd name="T21" fmla="*/ 10 h 134112"/>
                              <a:gd name="T22" fmla="*/ 11 w 105791"/>
                              <a:gd name="T23" fmla="*/ 7 h 134112"/>
                              <a:gd name="T24" fmla="*/ 10 w 105791"/>
                              <a:gd name="T25" fmla="*/ 3 h 134112"/>
                              <a:gd name="T26" fmla="*/ 8 w 105791"/>
                              <a:gd name="T27" fmla="*/ 1 h 134112"/>
                              <a:gd name="T28" fmla="*/ 5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187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Shape 47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2 w 171831"/>
                              <a:gd name="T1" fmla="*/ 0 h 204598"/>
                              <a:gd name="T2" fmla="*/ 15 w 171831"/>
                              <a:gd name="T3" fmla="*/ 0 h 204598"/>
                              <a:gd name="T4" fmla="*/ 17 w 171831"/>
                              <a:gd name="T5" fmla="*/ 1 h 204598"/>
                              <a:gd name="T6" fmla="*/ 17 w 171831"/>
                              <a:gd name="T7" fmla="*/ 2 h 204598"/>
                              <a:gd name="T8" fmla="*/ 17 w 171831"/>
                              <a:gd name="T9" fmla="*/ 3 h 204598"/>
                              <a:gd name="T10" fmla="*/ 15 w 171831"/>
                              <a:gd name="T11" fmla="*/ 4 h 204598"/>
                              <a:gd name="T12" fmla="*/ 11 w 171831"/>
                              <a:gd name="T13" fmla="*/ 4 h 204598"/>
                              <a:gd name="T14" fmla="*/ 11 w 171831"/>
                              <a:gd name="T15" fmla="*/ 18 h 204598"/>
                              <a:gd name="T16" fmla="*/ 10 w 171831"/>
                              <a:gd name="T17" fmla="*/ 20 h 204598"/>
                              <a:gd name="T18" fmla="*/ 9 w 171831"/>
                              <a:gd name="T19" fmla="*/ 20 h 204598"/>
                              <a:gd name="T20" fmla="*/ 7 w 171831"/>
                              <a:gd name="T21" fmla="*/ 20 h 204598"/>
                              <a:gd name="T22" fmla="*/ 6 w 171831"/>
                              <a:gd name="T23" fmla="*/ 18 h 204598"/>
                              <a:gd name="T24" fmla="*/ 6 w 171831"/>
                              <a:gd name="T25" fmla="*/ 4 h 204598"/>
                              <a:gd name="T26" fmla="*/ 2 w 171831"/>
                              <a:gd name="T27" fmla="*/ 4 h 204598"/>
                              <a:gd name="T28" fmla="*/ 1 w 171831"/>
                              <a:gd name="T29" fmla="*/ 3 h 204598"/>
                              <a:gd name="T30" fmla="*/ 0 w 171831"/>
                              <a:gd name="T31" fmla="*/ 2 h 204598"/>
                              <a:gd name="T32" fmla="*/ 1 w 171831"/>
                              <a:gd name="T33" fmla="*/ 1 h 204598"/>
                              <a:gd name="T34" fmla="*/ 2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Shape 48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3 w 156464"/>
                              <a:gd name="T1" fmla="*/ 0 h 201168"/>
                              <a:gd name="T2" fmla="*/ 13 w 156464"/>
                              <a:gd name="T3" fmla="*/ 0 h 201168"/>
                              <a:gd name="T4" fmla="*/ 15 w 156464"/>
                              <a:gd name="T5" fmla="*/ 1 h 201168"/>
                              <a:gd name="T6" fmla="*/ 15 w 156464"/>
                              <a:gd name="T7" fmla="*/ 2 h 201168"/>
                              <a:gd name="T8" fmla="*/ 15 w 156464"/>
                              <a:gd name="T9" fmla="*/ 3 h 201168"/>
                              <a:gd name="T10" fmla="*/ 13 w 156464"/>
                              <a:gd name="T11" fmla="*/ 4 h 201168"/>
                              <a:gd name="T12" fmla="*/ 5 w 156464"/>
                              <a:gd name="T13" fmla="*/ 4 h 201168"/>
                              <a:gd name="T14" fmla="*/ 5 w 156464"/>
                              <a:gd name="T15" fmla="*/ 8 h 201168"/>
                              <a:gd name="T16" fmla="*/ 12 w 156464"/>
                              <a:gd name="T17" fmla="*/ 8 h 201168"/>
                              <a:gd name="T18" fmla="*/ 14 w 156464"/>
                              <a:gd name="T19" fmla="*/ 8 h 201168"/>
                              <a:gd name="T20" fmla="*/ 15 w 156464"/>
                              <a:gd name="T21" fmla="*/ 10 h 201168"/>
                              <a:gd name="T22" fmla="*/ 14 w 156464"/>
                              <a:gd name="T23" fmla="*/ 11 h 201168"/>
                              <a:gd name="T24" fmla="*/ 12 w 156464"/>
                              <a:gd name="T25" fmla="*/ 11 h 201168"/>
                              <a:gd name="T26" fmla="*/ 5 w 156464"/>
                              <a:gd name="T27" fmla="*/ 11 h 201168"/>
                              <a:gd name="T28" fmla="*/ 5 w 156464"/>
                              <a:gd name="T29" fmla="*/ 16 h 201168"/>
                              <a:gd name="T30" fmla="*/ 13 w 156464"/>
                              <a:gd name="T31" fmla="*/ 16 h 201168"/>
                              <a:gd name="T32" fmla="*/ 15 w 156464"/>
                              <a:gd name="T33" fmla="*/ 17 h 201168"/>
                              <a:gd name="T34" fmla="*/ 16 w 156464"/>
                              <a:gd name="T35" fmla="*/ 18 h 201168"/>
                              <a:gd name="T36" fmla="*/ 15 w 156464"/>
                              <a:gd name="T37" fmla="*/ 20 h 201168"/>
                              <a:gd name="T38" fmla="*/ 13 w 156464"/>
                              <a:gd name="T39" fmla="*/ 20 h 201168"/>
                              <a:gd name="T40" fmla="*/ 3 w 156464"/>
                              <a:gd name="T41" fmla="*/ 20 h 201168"/>
                              <a:gd name="T42" fmla="*/ 1 w 156464"/>
                              <a:gd name="T43" fmla="*/ 19 h 201168"/>
                              <a:gd name="T44" fmla="*/ 0 w 156464"/>
                              <a:gd name="T45" fmla="*/ 17 h 201168"/>
                              <a:gd name="T46" fmla="*/ 0 w 156464"/>
                              <a:gd name="T47" fmla="*/ 3 h 201168"/>
                              <a:gd name="T48" fmla="*/ 0 w 156464"/>
                              <a:gd name="T49" fmla="*/ 1 h 201168"/>
                              <a:gd name="T50" fmla="*/ 1 w 156464"/>
                              <a:gd name="T51" fmla="*/ 0 h 201168"/>
                              <a:gd name="T52" fmla="*/ 3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Shape 49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1682" cy="2011"/>
                          </a:xfrm>
                          <a:custGeom>
                            <a:avLst/>
                            <a:gdLst>
                              <a:gd name="T0" fmla="*/ 3 w 168148"/>
                              <a:gd name="T1" fmla="*/ 0 h 201168"/>
                              <a:gd name="T2" fmla="*/ 9 w 168148"/>
                              <a:gd name="T3" fmla="*/ 0 h 201168"/>
                              <a:gd name="T4" fmla="*/ 12 w 168148"/>
                              <a:gd name="T5" fmla="*/ 0 h 201168"/>
                              <a:gd name="T6" fmla="*/ 14 w 168148"/>
                              <a:gd name="T7" fmla="*/ 1 h 201168"/>
                              <a:gd name="T8" fmla="*/ 15 w 168148"/>
                              <a:gd name="T9" fmla="*/ 2 h 201168"/>
                              <a:gd name="T10" fmla="*/ 16 w 168148"/>
                              <a:gd name="T11" fmla="*/ 3 h 201168"/>
                              <a:gd name="T12" fmla="*/ 16 w 168148"/>
                              <a:gd name="T13" fmla="*/ 5 h 201168"/>
                              <a:gd name="T14" fmla="*/ 13 w 168148"/>
                              <a:gd name="T15" fmla="*/ 9 h 201168"/>
                              <a:gd name="T16" fmla="*/ 17 w 168148"/>
                              <a:gd name="T17" fmla="*/ 14 h 201168"/>
                              <a:gd name="T18" fmla="*/ 16 w 168148"/>
                              <a:gd name="T19" fmla="*/ 17 h 201168"/>
                              <a:gd name="T20" fmla="*/ 13 w 168148"/>
                              <a:gd name="T21" fmla="*/ 19 h 201168"/>
                              <a:gd name="T22" fmla="*/ 11 w 168148"/>
                              <a:gd name="T23" fmla="*/ 20 h 201168"/>
                              <a:gd name="T24" fmla="*/ 9 w 168148"/>
                              <a:gd name="T25" fmla="*/ 20 h 201168"/>
                              <a:gd name="T26" fmla="*/ 3 w 168148"/>
                              <a:gd name="T27" fmla="*/ 20 h 201168"/>
                              <a:gd name="T28" fmla="*/ 1 w 168148"/>
                              <a:gd name="T29" fmla="*/ 19 h 201168"/>
                              <a:gd name="T30" fmla="*/ 0 w 168148"/>
                              <a:gd name="T31" fmla="*/ 17 h 201168"/>
                              <a:gd name="T32" fmla="*/ 0 w 168148"/>
                              <a:gd name="T33" fmla="*/ 3 h 201168"/>
                              <a:gd name="T34" fmla="*/ 1 w 168148"/>
                              <a:gd name="T35" fmla="*/ 1 h 201168"/>
                              <a:gd name="T36" fmla="*/ 3 w 168148"/>
                              <a:gd name="T37" fmla="*/ 0 h 201168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168148"/>
                              <a:gd name="T58" fmla="*/ 0 h 201168"/>
                              <a:gd name="T59" fmla="*/ 168148 w 168148"/>
                              <a:gd name="T60" fmla="*/ 201168 h 201168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168148" h="201168">
                                <a:moveTo>
                                  <a:pt x="26797" y="0"/>
                                </a:moveTo>
                                <a:lnTo>
                                  <a:pt x="90170" y="0"/>
                                </a:lnTo>
                                <a:cubicBezTo>
                                  <a:pt x="99695" y="0"/>
                                  <a:pt x="107950" y="636"/>
                                  <a:pt x="115062" y="1778"/>
                                </a:cubicBezTo>
                                <a:cubicBezTo>
                                  <a:pt x="122174" y="3048"/>
                                  <a:pt x="129159" y="5969"/>
                                  <a:pt x="135763" y="10795"/>
                                </a:cubicBezTo>
                                <a:cubicBezTo>
                                  <a:pt x="139827" y="12447"/>
                                  <a:pt x="143637" y="15494"/>
                                  <a:pt x="147447" y="19939"/>
                                </a:cubicBezTo>
                                <a:cubicBezTo>
                                  <a:pt x="151130" y="24511"/>
                                  <a:pt x="154051" y="29337"/>
                                  <a:pt x="156083" y="34798"/>
                                </a:cubicBezTo>
                                <a:cubicBezTo>
                                  <a:pt x="157988" y="40260"/>
                                  <a:pt x="159004" y="45848"/>
                                  <a:pt x="159004" y="51816"/>
                                </a:cubicBezTo>
                                <a:cubicBezTo>
                                  <a:pt x="159004" y="72644"/>
                                  <a:pt x="149225" y="86741"/>
                                  <a:pt x="129667" y="94488"/>
                                </a:cubicBezTo>
                                <a:cubicBezTo>
                                  <a:pt x="155321" y="101600"/>
                                  <a:pt x="168148" y="117729"/>
                                  <a:pt x="168148" y="142622"/>
                                </a:cubicBezTo>
                                <a:cubicBezTo>
                                  <a:pt x="168148" y="154051"/>
                                  <a:pt x="165227" y="164465"/>
                                  <a:pt x="159385" y="173610"/>
                                </a:cubicBezTo>
                                <a:cubicBezTo>
                                  <a:pt x="153416" y="182880"/>
                                  <a:pt x="145034" y="189865"/>
                                  <a:pt x="134239" y="194437"/>
                                </a:cubicBezTo>
                                <a:cubicBezTo>
                                  <a:pt x="128778" y="196850"/>
                                  <a:pt x="122174" y="198628"/>
                                  <a:pt x="114300" y="199644"/>
                                </a:cubicBezTo>
                                <a:cubicBezTo>
                                  <a:pt x="106426" y="200661"/>
                                  <a:pt x="97155" y="201168"/>
                                  <a:pt x="86614" y="201168"/>
                                </a:cubicBez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Shape 50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1549" cy="2046"/>
                          </a:xfrm>
                          <a:custGeom>
                            <a:avLst/>
                            <a:gdLst>
                              <a:gd name="T0" fmla="*/ 3 w 154940"/>
                              <a:gd name="T1" fmla="*/ 0 h 204598"/>
                              <a:gd name="T2" fmla="*/ 8 w 154940"/>
                              <a:gd name="T3" fmla="*/ 0 h 204598"/>
                              <a:gd name="T4" fmla="*/ 11 w 154940"/>
                              <a:gd name="T5" fmla="*/ 0 h 204598"/>
                              <a:gd name="T6" fmla="*/ 14 w 154940"/>
                              <a:gd name="T7" fmla="*/ 2 h 204598"/>
                              <a:gd name="T8" fmla="*/ 15 w 154940"/>
                              <a:gd name="T9" fmla="*/ 4 h 204598"/>
                              <a:gd name="T10" fmla="*/ 15 w 154940"/>
                              <a:gd name="T11" fmla="*/ 6 h 204598"/>
                              <a:gd name="T12" fmla="*/ 14 w 154940"/>
                              <a:gd name="T13" fmla="*/ 11 h 204598"/>
                              <a:gd name="T14" fmla="*/ 8 w 154940"/>
                              <a:gd name="T15" fmla="*/ 13 h 204598"/>
                              <a:gd name="T16" fmla="*/ 5 w 154940"/>
                              <a:gd name="T17" fmla="*/ 13 h 204598"/>
                              <a:gd name="T18" fmla="*/ 5 w 154940"/>
                              <a:gd name="T19" fmla="*/ 18 h 204598"/>
                              <a:gd name="T20" fmla="*/ 4 w 154940"/>
                              <a:gd name="T21" fmla="*/ 20 h 204598"/>
                              <a:gd name="T22" fmla="*/ 2 w 154940"/>
                              <a:gd name="T23" fmla="*/ 20 h 204598"/>
                              <a:gd name="T24" fmla="*/ 1 w 154940"/>
                              <a:gd name="T25" fmla="*/ 20 h 204598"/>
                              <a:gd name="T26" fmla="*/ 0 w 154940"/>
                              <a:gd name="T27" fmla="*/ 18 h 204598"/>
                              <a:gd name="T28" fmla="*/ 0 w 154940"/>
                              <a:gd name="T29" fmla="*/ 3 h 204598"/>
                              <a:gd name="T30" fmla="*/ 1 w 154940"/>
                              <a:gd name="T31" fmla="*/ 1 h 204598"/>
                              <a:gd name="T32" fmla="*/ 3 w 154940"/>
                              <a:gd name="T33" fmla="*/ 0 h 20459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154940"/>
                              <a:gd name="T52" fmla="*/ 0 h 204598"/>
                              <a:gd name="T53" fmla="*/ 154940 w 154940"/>
                              <a:gd name="T54" fmla="*/ 204598 h 20459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154940" h="204598">
                                <a:moveTo>
                                  <a:pt x="27813" y="0"/>
                                </a:moveTo>
                                <a:lnTo>
                                  <a:pt x="78740" y="0"/>
                                </a:lnTo>
                                <a:cubicBezTo>
                                  <a:pt x="93980" y="0"/>
                                  <a:pt x="105791" y="1270"/>
                                  <a:pt x="114173" y="3683"/>
                                </a:cubicBezTo>
                                <a:cubicBezTo>
                                  <a:pt x="122682" y="5969"/>
                                  <a:pt x="129921" y="9906"/>
                                  <a:pt x="136144" y="15367"/>
                                </a:cubicBezTo>
                                <a:cubicBezTo>
                                  <a:pt x="142240" y="20828"/>
                                  <a:pt x="146939" y="27432"/>
                                  <a:pt x="150114" y="35306"/>
                                </a:cubicBezTo>
                                <a:cubicBezTo>
                                  <a:pt x="153289" y="43053"/>
                                  <a:pt x="154940" y="51816"/>
                                  <a:pt x="154940" y="61468"/>
                                </a:cubicBezTo>
                                <a:cubicBezTo>
                                  <a:pt x="154940" y="82297"/>
                                  <a:pt x="148463" y="98044"/>
                                  <a:pt x="135636" y="108712"/>
                                </a:cubicBezTo>
                                <a:cubicBezTo>
                                  <a:pt x="122682" y="119507"/>
                                  <a:pt x="103759" y="124968"/>
                                  <a:pt x="78740" y="124968"/>
                                </a:cubicBez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Shape 51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2 w 145415"/>
                              <a:gd name="T1" fmla="*/ 0 h 204597"/>
                              <a:gd name="T2" fmla="*/ 4 w 145415"/>
                              <a:gd name="T3" fmla="*/ 1 h 204597"/>
                              <a:gd name="T4" fmla="*/ 5 w 145415"/>
                              <a:gd name="T5" fmla="*/ 3 h 204597"/>
                              <a:gd name="T6" fmla="*/ 5 w 145415"/>
                              <a:gd name="T7" fmla="*/ 17 h 204597"/>
                              <a:gd name="T8" fmla="*/ 12 w 145415"/>
                              <a:gd name="T9" fmla="*/ 17 h 204597"/>
                              <a:gd name="T10" fmla="*/ 14 w 145415"/>
                              <a:gd name="T11" fmla="*/ 17 h 204597"/>
                              <a:gd name="T12" fmla="*/ 15 w 145415"/>
                              <a:gd name="T13" fmla="*/ 19 h 204597"/>
                              <a:gd name="T14" fmla="*/ 14 w 145415"/>
                              <a:gd name="T15" fmla="*/ 20 h 204597"/>
                              <a:gd name="T16" fmla="*/ 12 w 145415"/>
                              <a:gd name="T17" fmla="*/ 20 h 204597"/>
                              <a:gd name="T18" fmla="*/ 3 w 145415"/>
                              <a:gd name="T19" fmla="*/ 20 h 204597"/>
                              <a:gd name="T20" fmla="*/ 1 w 145415"/>
                              <a:gd name="T21" fmla="*/ 20 h 204597"/>
                              <a:gd name="T22" fmla="*/ 0 w 145415"/>
                              <a:gd name="T23" fmla="*/ 18 h 204597"/>
                              <a:gd name="T24" fmla="*/ 0 w 145415"/>
                              <a:gd name="T25" fmla="*/ 3 h 204597"/>
                              <a:gd name="T26" fmla="*/ 1 w 145415"/>
                              <a:gd name="T27" fmla="*/ 1 h 204597"/>
                              <a:gd name="T28" fmla="*/ 2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Shape 52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1973" cy="2080"/>
                          </a:xfrm>
                          <a:custGeom>
                            <a:avLst/>
                            <a:gdLst>
                              <a:gd name="T0" fmla="*/ 10 w 197231"/>
                              <a:gd name="T1" fmla="*/ 0 h 208026"/>
                              <a:gd name="T2" fmla="*/ 15 w 197231"/>
                              <a:gd name="T3" fmla="*/ 1 h 208026"/>
                              <a:gd name="T4" fmla="*/ 19 w 197231"/>
                              <a:gd name="T5" fmla="*/ 5 h 208026"/>
                              <a:gd name="T6" fmla="*/ 20 w 197231"/>
                              <a:gd name="T7" fmla="*/ 10 h 208026"/>
                              <a:gd name="T8" fmla="*/ 19 w 197231"/>
                              <a:gd name="T9" fmla="*/ 15 h 208026"/>
                              <a:gd name="T10" fmla="*/ 17 w 197231"/>
                              <a:gd name="T11" fmla="*/ 18 h 208026"/>
                              <a:gd name="T12" fmla="*/ 14 w 197231"/>
                              <a:gd name="T13" fmla="*/ 20 h 208026"/>
                              <a:gd name="T14" fmla="*/ 10 w 197231"/>
                              <a:gd name="T15" fmla="*/ 21 h 208026"/>
                              <a:gd name="T16" fmla="*/ 6 w 197231"/>
                              <a:gd name="T17" fmla="*/ 20 h 208026"/>
                              <a:gd name="T18" fmla="*/ 3 w 197231"/>
                              <a:gd name="T19" fmla="*/ 18 h 208026"/>
                              <a:gd name="T20" fmla="*/ 1 w 197231"/>
                              <a:gd name="T21" fmla="*/ 15 h 208026"/>
                              <a:gd name="T22" fmla="*/ 0 w 197231"/>
                              <a:gd name="T23" fmla="*/ 10 h 208026"/>
                              <a:gd name="T24" fmla="*/ 1 w 197231"/>
                              <a:gd name="T25" fmla="*/ 6 h 208026"/>
                              <a:gd name="T26" fmla="*/ 3 w 197231"/>
                              <a:gd name="T27" fmla="*/ 3 h 208026"/>
                              <a:gd name="T28" fmla="*/ 6 w 197231"/>
                              <a:gd name="T29" fmla="*/ 1 h 208026"/>
                              <a:gd name="T30" fmla="*/ 1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Shape 53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1973" cy="2080"/>
                          </a:xfrm>
                          <a:custGeom>
                            <a:avLst/>
                            <a:gdLst>
                              <a:gd name="T0" fmla="*/ 10 w 197231"/>
                              <a:gd name="T1" fmla="*/ 0 h 208026"/>
                              <a:gd name="T2" fmla="*/ 15 w 197231"/>
                              <a:gd name="T3" fmla="*/ 1 h 208026"/>
                              <a:gd name="T4" fmla="*/ 19 w 197231"/>
                              <a:gd name="T5" fmla="*/ 5 h 208026"/>
                              <a:gd name="T6" fmla="*/ 20 w 197231"/>
                              <a:gd name="T7" fmla="*/ 10 h 208026"/>
                              <a:gd name="T8" fmla="*/ 19 w 197231"/>
                              <a:gd name="T9" fmla="*/ 15 h 208026"/>
                              <a:gd name="T10" fmla="*/ 17 w 197231"/>
                              <a:gd name="T11" fmla="*/ 18 h 208026"/>
                              <a:gd name="T12" fmla="*/ 14 w 197231"/>
                              <a:gd name="T13" fmla="*/ 20 h 208026"/>
                              <a:gd name="T14" fmla="*/ 10 w 197231"/>
                              <a:gd name="T15" fmla="*/ 21 h 208026"/>
                              <a:gd name="T16" fmla="*/ 6 w 197231"/>
                              <a:gd name="T17" fmla="*/ 20 h 208026"/>
                              <a:gd name="T18" fmla="*/ 3 w 197231"/>
                              <a:gd name="T19" fmla="*/ 18 h 208026"/>
                              <a:gd name="T20" fmla="*/ 1 w 197231"/>
                              <a:gd name="T21" fmla="*/ 15 h 208026"/>
                              <a:gd name="T22" fmla="*/ 0 w 197231"/>
                              <a:gd name="T23" fmla="*/ 10 h 208026"/>
                              <a:gd name="T24" fmla="*/ 1 w 197231"/>
                              <a:gd name="T25" fmla="*/ 6 h 208026"/>
                              <a:gd name="T26" fmla="*/ 3 w 197231"/>
                              <a:gd name="T27" fmla="*/ 3 h 208026"/>
                              <a:gd name="T28" fmla="*/ 6 w 197231"/>
                              <a:gd name="T29" fmla="*/ 1 h 208026"/>
                              <a:gd name="T30" fmla="*/ 1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Shape 54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Shape 55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10 w 180086"/>
                              <a:gd name="T1" fmla="*/ 0 h 208026"/>
                              <a:gd name="T2" fmla="*/ 14 w 180086"/>
                              <a:gd name="T3" fmla="*/ 1 h 208026"/>
                              <a:gd name="T4" fmla="*/ 17 w 180086"/>
                              <a:gd name="T5" fmla="*/ 3 h 208026"/>
                              <a:gd name="T6" fmla="*/ 18 w 180086"/>
                              <a:gd name="T7" fmla="*/ 6 h 208026"/>
                              <a:gd name="T8" fmla="*/ 17 w 180086"/>
                              <a:gd name="T9" fmla="*/ 8 h 208026"/>
                              <a:gd name="T10" fmla="*/ 16 w 180086"/>
                              <a:gd name="T11" fmla="*/ 8 h 208026"/>
                              <a:gd name="T12" fmla="*/ 15 w 180086"/>
                              <a:gd name="T13" fmla="*/ 8 h 208026"/>
                              <a:gd name="T14" fmla="*/ 14 w 180086"/>
                              <a:gd name="T15" fmla="*/ 6 h 208026"/>
                              <a:gd name="T16" fmla="*/ 12 w 180086"/>
                              <a:gd name="T17" fmla="*/ 4 h 208026"/>
                              <a:gd name="T18" fmla="*/ 10 w 180086"/>
                              <a:gd name="T19" fmla="*/ 4 h 208026"/>
                              <a:gd name="T20" fmla="*/ 6 w 180086"/>
                              <a:gd name="T21" fmla="*/ 5 h 208026"/>
                              <a:gd name="T22" fmla="*/ 5 w 180086"/>
                              <a:gd name="T23" fmla="*/ 11 h 208026"/>
                              <a:gd name="T24" fmla="*/ 5 w 180086"/>
                              <a:gd name="T25" fmla="*/ 14 h 208026"/>
                              <a:gd name="T26" fmla="*/ 7 w 180086"/>
                              <a:gd name="T27" fmla="*/ 16 h 208026"/>
                              <a:gd name="T28" fmla="*/ 10 w 180086"/>
                              <a:gd name="T29" fmla="*/ 17 h 208026"/>
                              <a:gd name="T30" fmla="*/ 12 w 180086"/>
                              <a:gd name="T31" fmla="*/ 16 h 208026"/>
                              <a:gd name="T32" fmla="*/ 14 w 180086"/>
                              <a:gd name="T33" fmla="*/ 14 h 208026"/>
                              <a:gd name="T34" fmla="*/ 15 w 180086"/>
                              <a:gd name="T35" fmla="*/ 13 h 208026"/>
                              <a:gd name="T36" fmla="*/ 16 w 180086"/>
                              <a:gd name="T37" fmla="*/ 12 h 208026"/>
                              <a:gd name="T38" fmla="*/ 17 w 180086"/>
                              <a:gd name="T39" fmla="*/ 13 h 208026"/>
                              <a:gd name="T40" fmla="*/ 18 w 180086"/>
                              <a:gd name="T41" fmla="*/ 14 h 208026"/>
                              <a:gd name="T42" fmla="*/ 18 w 180086"/>
                              <a:gd name="T43" fmla="*/ 16 h 208026"/>
                              <a:gd name="T44" fmla="*/ 16 w 180086"/>
                              <a:gd name="T45" fmla="*/ 18 h 208026"/>
                              <a:gd name="T46" fmla="*/ 13 w 180086"/>
                              <a:gd name="T47" fmla="*/ 20 h 208026"/>
                              <a:gd name="T48" fmla="*/ 10 w 180086"/>
                              <a:gd name="T49" fmla="*/ 21 h 208026"/>
                              <a:gd name="T50" fmla="*/ 7 w 180086"/>
                              <a:gd name="T51" fmla="*/ 20 h 208026"/>
                              <a:gd name="T52" fmla="*/ 4 w 180086"/>
                              <a:gd name="T53" fmla="*/ 20 h 208026"/>
                              <a:gd name="T54" fmla="*/ 2 w 180086"/>
                              <a:gd name="T55" fmla="*/ 18 h 208026"/>
                              <a:gd name="T56" fmla="*/ 1 w 180086"/>
                              <a:gd name="T57" fmla="*/ 16 h 208026"/>
                              <a:gd name="T58" fmla="*/ 0 w 180086"/>
                              <a:gd name="T59" fmla="*/ 13 h 208026"/>
                              <a:gd name="T60" fmla="*/ 0 w 180086"/>
                              <a:gd name="T61" fmla="*/ 10 h 208026"/>
                              <a:gd name="T62" fmla="*/ 1 w 180086"/>
                              <a:gd name="T63" fmla="*/ 6 h 208026"/>
                              <a:gd name="T64" fmla="*/ 3 w 180086"/>
                              <a:gd name="T65" fmla="*/ 3 h 208026"/>
                              <a:gd name="T66" fmla="*/ 6 w 180086"/>
                              <a:gd name="T67" fmla="*/ 1 h 208026"/>
                              <a:gd name="T68" fmla="*/ 1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Shape 56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Shape 57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Shape 58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10 w 192405"/>
                              <a:gd name="T1" fmla="*/ 0 h 208026"/>
                              <a:gd name="T2" fmla="*/ 14 w 192405"/>
                              <a:gd name="T3" fmla="*/ 1 h 208026"/>
                              <a:gd name="T4" fmla="*/ 17 w 192405"/>
                              <a:gd name="T5" fmla="*/ 2 h 208026"/>
                              <a:gd name="T6" fmla="*/ 18 w 192405"/>
                              <a:gd name="T7" fmla="*/ 4 h 208026"/>
                              <a:gd name="T8" fmla="*/ 19 w 192405"/>
                              <a:gd name="T9" fmla="*/ 5 h 208026"/>
                              <a:gd name="T10" fmla="*/ 18 w 192405"/>
                              <a:gd name="T11" fmla="*/ 7 h 208026"/>
                              <a:gd name="T12" fmla="*/ 16 w 192405"/>
                              <a:gd name="T13" fmla="*/ 7 h 208026"/>
                              <a:gd name="T14" fmla="*/ 16 w 192405"/>
                              <a:gd name="T15" fmla="*/ 7 h 208026"/>
                              <a:gd name="T16" fmla="*/ 15 w 192405"/>
                              <a:gd name="T17" fmla="*/ 7 h 208026"/>
                              <a:gd name="T18" fmla="*/ 14 w 192405"/>
                              <a:gd name="T19" fmla="*/ 5 h 208026"/>
                              <a:gd name="T20" fmla="*/ 12 w 192405"/>
                              <a:gd name="T21" fmla="*/ 4 h 208026"/>
                              <a:gd name="T22" fmla="*/ 10 w 192405"/>
                              <a:gd name="T23" fmla="*/ 4 h 208026"/>
                              <a:gd name="T24" fmla="*/ 8 w 192405"/>
                              <a:gd name="T25" fmla="*/ 4 h 208026"/>
                              <a:gd name="T26" fmla="*/ 6 w 192405"/>
                              <a:gd name="T27" fmla="*/ 5 h 208026"/>
                              <a:gd name="T28" fmla="*/ 5 w 192405"/>
                              <a:gd name="T29" fmla="*/ 7 h 208026"/>
                              <a:gd name="T30" fmla="*/ 5 w 192405"/>
                              <a:gd name="T31" fmla="*/ 10 h 208026"/>
                              <a:gd name="T32" fmla="*/ 6 w 192405"/>
                              <a:gd name="T33" fmla="*/ 15 h 208026"/>
                              <a:gd name="T34" fmla="*/ 10 w 192405"/>
                              <a:gd name="T35" fmla="*/ 17 h 208026"/>
                              <a:gd name="T36" fmla="*/ 13 w 192405"/>
                              <a:gd name="T37" fmla="*/ 17 h 208026"/>
                              <a:gd name="T38" fmla="*/ 15 w 192405"/>
                              <a:gd name="T39" fmla="*/ 16 h 208026"/>
                              <a:gd name="T40" fmla="*/ 15 w 192405"/>
                              <a:gd name="T41" fmla="*/ 13 h 208026"/>
                              <a:gd name="T42" fmla="*/ 12 w 192405"/>
                              <a:gd name="T43" fmla="*/ 13 h 208026"/>
                              <a:gd name="T44" fmla="*/ 10 w 192405"/>
                              <a:gd name="T45" fmla="*/ 13 h 208026"/>
                              <a:gd name="T46" fmla="*/ 10 w 192405"/>
                              <a:gd name="T47" fmla="*/ 11 h 208026"/>
                              <a:gd name="T48" fmla="*/ 10 w 192405"/>
                              <a:gd name="T49" fmla="*/ 10 h 208026"/>
                              <a:gd name="T50" fmla="*/ 12 w 192405"/>
                              <a:gd name="T51" fmla="*/ 10 h 208026"/>
                              <a:gd name="T52" fmla="*/ 16 w 192405"/>
                              <a:gd name="T53" fmla="*/ 10 h 208026"/>
                              <a:gd name="T54" fmla="*/ 18 w 192405"/>
                              <a:gd name="T55" fmla="*/ 10 h 208026"/>
                              <a:gd name="T56" fmla="*/ 19 w 192405"/>
                              <a:gd name="T57" fmla="*/ 11 h 208026"/>
                              <a:gd name="T58" fmla="*/ 19 w 192405"/>
                              <a:gd name="T59" fmla="*/ 12 h 208026"/>
                              <a:gd name="T60" fmla="*/ 19 w 192405"/>
                              <a:gd name="T61" fmla="*/ 16 h 208026"/>
                              <a:gd name="T62" fmla="*/ 19 w 192405"/>
                              <a:gd name="T63" fmla="*/ 17 h 208026"/>
                              <a:gd name="T64" fmla="*/ 18 w 192405"/>
                              <a:gd name="T65" fmla="*/ 18 h 208026"/>
                              <a:gd name="T66" fmla="*/ 17 w 192405"/>
                              <a:gd name="T67" fmla="*/ 19 h 208026"/>
                              <a:gd name="T68" fmla="*/ 14 w 192405"/>
                              <a:gd name="T69" fmla="*/ 20 h 208026"/>
                              <a:gd name="T70" fmla="*/ 10 w 192405"/>
                              <a:gd name="T71" fmla="*/ 21 h 208026"/>
                              <a:gd name="T72" fmla="*/ 6 w 192405"/>
                              <a:gd name="T73" fmla="*/ 20 h 208026"/>
                              <a:gd name="T74" fmla="*/ 3 w 192405"/>
                              <a:gd name="T75" fmla="*/ 18 h 208026"/>
                              <a:gd name="T76" fmla="*/ 1 w 192405"/>
                              <a:gd name="T77" fmla="*/ 15 h 208026"/>
                              <a:gd name="T78" fmla="*/ 0 w 192405"/>
                              <a:gd name="T79" fmla="*/ 10 h 208026"/>
                              <a:gd name="T80" fmla="*/ 1 w 192405"/>
                              <a:gd name="T81" fmla="*/ 6 h 208026"/>
                              <a:gd name="T82" fmla="*/ 3 w 192405"/>
                              <a:gd name="T83" fmla="*/ 3 h 208026"/>
                              <a:gd name="T84" fmla="*/ 6 w 192405"/>
                              <a:gd name="T85" fmla="*/ 1 h 208026"/>
                              <a:gd name="T86" fmla="*/ 1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Shape 59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2 w 45212"/>
                              <a:gd name="T1" fmla="*/ 0 h 208026"/>
                              <a:gd name="T2" fmla="*/ 4 w 45212"/>
                              <a:gd name="T3" fmla="*/ 1 h 208026"/>
                              <a:gd name="T4" fmla="*/ 5 w 45212"/>
                              <a:gd name="T5" fmla="*/ 3 h 208026"/>
                              <a:gd name="T6" fmla="*/ 5 w 45212"/>
                              <a:gd name="T7" fmla="*/ 18 h 208026"/>
                              <a:gd name="T8" fmla="*/ 4 w 45212"/>
                              <a:gd name="T9" fmla="*/ 20 h 208026"/>
                              <a:gd name="T10" fmla="*/ 2 w 45212"/>
                              <a:gd name="T11" fmla="*/ 21 h 208026"/>
                              <a:gd name="T12" fmla="*/ 1 w 45212"/>
                              <a:gd name="T13" fmla="*/ 20 h 208026"/>
                              <a:gd name="T14" fmla="*/ 0 w 45212"/>
                              <a:gd name="T15" fmla="*/ 18 h 208026"/>
                              <a:gd name="T16" fmla="*/ 0 w 45212"/>
                              <a:gd name="T17" fmla="*/ 3 h 208026"/>
                              <a:gd name="T18" fmla="*/ 1 w 45212"/>
                              <a:gd name="T19" fmla="*/ 1 h 208026"/>
                              <a:gd name="T20" fmla="*/ 2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Shape 60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Shape 6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1871" cy="2080"/>
                          </a:xfrm>
                          <a:custGeom>
                            <a:avLst/>
                            <a:gdLst>
                              <a:gd name="T0" fmla="*/ 9 w 187071"/>
                              <a:gd name="T1" fmla="*/ 0 h 208026"/>
                              <a:gd name="T2" fmla="*/ 11 w 187071"/>
                              <a:gd name="T3" fmla="*/ 0 h 208026"/>
                              <a:gd name="T4" fmla="*/ 12 w 187071"/>
                              <a:gd name="T5" fmla="*/ 1 h 208026"/>
                              <a:gd name="T6" fmla="*/ 12 w 187071"/>
                              <a:gd name="T7" fmla="*/ 2 h 208026"/>
                              <a:gd name="T8" fmla="*/ 13 w 187071"/>
                              <a:gd name="T9" fmla="*/ 4 h 208026"/>
                              <a:gd name="T10" fmla="*/ 18 w 187071"/>
                              <a:gd name="T11" fmla="*/ 17 h 208026"/>
                              <a:gd name="T12" fmla="*/ 19 w 187071"/>
                              <a:gd name="T13" fmla="*/ 19 h 208026"/>
                              <a:gd name="T14" fmla="*/ 18 w 187071"/>
                              <a:gd name="T15" fmla="*/ 20 h 208026"/>
                              <a:gd name="T16" fmla="*/ 16 w 187071"/>
                              <a:gd name="T17" fmla="*/ 21 h 208026"/>
                              <a:gd name="T18" fmla="*/ 16 w 187071"/>
                              <a:gd name="T19" fmla="*/ 21 h 208026"/>
                              <a:gd name="T20" fmla="*/ 15 w 187071"/>
                              <a:gd name="T21" fmla="*/ 20 h 208026"/>
                              <a:gd name="T22" fmla="*/ 14 w 187071"/>
                              <a:gd name="T23" fmla="*/ 19 h 208026"/>
                              <a:gd name="T24" fmla="*/ 14 w 187071"/>
                              <a:gd name="T25" fmla="*/ 18 h 208026"/>
                              <a:gd name="T26" fmla="*/ 13 w 187071"/>
                              <a:gd name="T27" fmla="*/ 16 h 208026"/>
                              <a:gd name="T28" fmla="*/ 6 w 187071"/>
                              <a:gd name="T29" fmla="*/ 16 h 208026"/>
                              <a:gd name="T30" fmla="*/ 5 w 187071"/>
                              <a:gd name="T31" fmla="*/ 18 h 208026"/>
                              <a:gd name="T32" fmla="*/ 4 w 187071"/>
                              <a:gd name="T33" fmla="*/ 20 h 208026"/>
                              <a:gd name="T34" fmla="*/ 2 w 187071"/>
                              <a:gd name="T35" fmla="*/ 21 h 208026"/>
                              <a:gd name="T36" fmla="*/ 1 w 187071"/>
                              <a:gd name="T37" fmla="*/ 20 h 208026"/>
                              <a:gd name="T38" fmla="*/ 0 w 187071"/>
                              <a:gd name="T39" fmla="*/ 19 h 208026"/>
                              <a:gd name="T40" fmla="*/ 0 w 187071"/>
                              <a:gd name="T41" fmla="*/ 18 h 208026"/>
                              <a:gd name="T42" fmla="*/ 1 w 187071"/>
                              <a:gd name="T43" fmla="*/ 17 h 208026"/>
                              <a:gd name="T44" fmla="*/ 6 w 187071"/>
                              <a:gd name="T45" fmla="*/ 4 h 208026"/>
                              <a:gd name="T46" fmla="*/ 6 w 187071"/>
                              <a:gd name="T47" fmla="*/ 3 h 208026"/>
                              <a:gd name="T48" fmla="*/ 7 w 187071"/>
                              <a:gd name="T49" fmla="*/ 1 h 208026"/>
                              <a:gd name="T50" fmla="*/ 8 w 187071"/>
                              <a:gd name="T51" fmla="*/ 0 h 208026"/>
                              <a:gd name="T52" fmla="*/ 9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Shape 6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Shape 63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1871" cy="2080"/>
                          </a:xfrm>
                          <a:custGeom>
                            <a:avLst/>
                            <a:gdLst>
                              <a:gd name="T0" fmla="*/ 9 w 187071"/>
                              <a:gd name="T1" fmla="*/ 0 h 208026"/>
                              <a:gd name="T2" fmla="*/ 11 w 187071"/>
                              <a:gd name="T3" fmla="*/ 0 h 208026"/>
                              <a:gd name="T4" fmla="*/ 12 w 187071"/>
                              <a:gd name="T5" fmla="*/ 1 h 208026"/>
                              <a:gd name="T6" fmla="*/ 12 w 187071"/>
                              <a:gd name="T7" fmla="*/ 2 h 208026"/>
                              <a:gd name="T8" fmla="*/ 13 w 187071"/>
                              <a:gd name="T9" fmla="*/ 4 h 208026"/>
                              <a:gd name="T10" fmla="*/ 18 w 187071"/>
                              <a:gd name="T11" fmla="*/ 17 h 208026"/>
                              <a:gd name="T12" fmla="*/ 19 w 187071"/>
                              <a:gd name="T13" fmla="*/ 19 h 208026"/>
                              <a:gd name="T14" fmla="*/ 18 w 187071"/>
                              <a:gd name="T15" fmla="*/ 20 h 208026"/>
                              <a:gd name="T16" fmla="*/ 16 w 187071"/>
                              <a:gd name="T17" fmla="*/ 21 h 208026"/>
                              <a:gd name="T18" fmla="*/ 16 w 187071"/>
                              <a:gd name="T19" fmla="*/ 21 h 208026"/>
                              <a:gd name="T20" fmla="*/ 15 w 187071"/>
                              <a:gd name="T21" fmla="*/ 20 h 208026"/>
                              <a:gd name="T22" fmla="*/ 14 w 187071"/>
                              <a:gd name="T23" fmla="*/ 19 h 208026"/>
                              <a:gd name="T24" fmla="*/ 14 w 187071"/>
                              <a:gd name="T25" fmla="*/ 18 h 208026"/>
                              <a:gd name="T26" fmla="*/ 13 w 187071"/>
                              <a:gd name="T27" fmla="*/ 16 h 208026"/>
                              <a:gd name="T28" fmla="*/ 6 w 187071"/>
                              <a:gd name="T29" fmla="*/ 16 h 208026"/>
                              <a:gd name="T30" fmla="*/ 5 w 187071"/>
                              <a:gd name="T31" fmla="*/ 18 h 208026"/>
                              <a:gd name="T32" fmla="*/ 4 w 187071"/>
                              <a:gd name="T33" fmla="*/ 20 h 208026"/>
                              <a:gd name="T34" fmla="*/ 2 w 187071"/>
                              <a:gd name="T35" fmla="*/ 21 h 208026"/>
                              <a:gd name="T36" fmla="*/ 1 w 187071"/>
                              <a:gd name="T37" fmla="*/ 20 h 208026"/>
                              <a:gd name="T38" fmla="*/ 0 w 187071"/>
                              <a:gd name="T39" fmla="*/ 19 h 208026"/>
                              <a:gd name="T40" fmla="*/ 0 w 187071"/>
                              <a:gd name="T41" fmla="*/ 18 h 208026"/>
                              <a:gd name="T42" fmla="*/ 1 w 187071"/>
                              <a:gd name="T43" fmla="*/ 17 h 208026"/>
                              <a:gd name="T44" fmla="*/ 6 w 187071"/>
                              <a:gd name="T45" fmla="*/ 4 h 208026"/>
                              <a:gd name="T46" fmla="*/ 6 w 187071"/>
                              <a:gd name="T47" fmla="*/ 3 h 208026"/>
                              <a:gd name="T48" fmla="*/ 7 w 187071"/>
                              <a:gd name="T49" fmla="*/ 1 h 208026"/>
                              <a:gd name="T50" fmla="*/ 8 w 187071"/>
                              <a:gd name="T51" fmla="*/ 0 h 208026"/>
                              <a:gd name="T52" fmla="*/ 9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Shape 64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2 w 172339"/>
                              <a:gd name="T1" fmla="*/ 0 h 208026"/>
                              <a:gd name="T2" fmla="*/ 4 w 172339"/>
                              <a:gd name="T3" fmla="*/ 1 h 208026"/>
                              <a:gd name="T4" fmla="*/ 5 w 172339"/>
                              <a:gd name="T5" fmla="*/ 3 h 208026"/>
                              <a:gd name="T6" fmla="*/ 5 w 172339"/>
                              <a:gd name="T7" fmla="*/ 9 h 208026"/>
                              <a:gd name="T8" fmla="*/ 12 w 172339"/>
                              <a:gd name="T9" fmla="*/ 1 h 208026"/>
                              <a:gd name="T10" fmla="*/ 13 w 172339"/>
                              <a:gd name="T11" fmla="*/ 0 h 208026"/>
                              <a:gd name="T12" fmla="*/ 14 w 172339"/>
                              <a:gd name="T13" fmla="*/ 0 h 208026"/>
                              <a:gd name="T14" fmla="*/ 16 w 172339"/>
                              <a:gd name="T15" fmla="*/ 1 h 208026"/>
                              <a:gd name="T16" fmla="*/ 16 w 172339"/>
                              <a:gd name="T17" fmla="*/ 2 h 208026"/>
                              <a:gd name="T18" fmla="*/ 15 w 172339"/>
                              <a:gd name="T19" fmla="*/ 4 h 208026"/>
                              <a:gd name="T20" fmla="*/ 10 w 172339"/>
                              <a:gd name="T21" fmla="*/ 8 h 208026"/>
                              <a:gd name="T22" fmla="*/ 16 w 172339"/>
                              <a:gd name="T23" fmla="*/ 16 h 208026"/>
                              <a:gd name="T24" fmla="*/ 17 w 172339"/>
                              <a:gd name="T25" fmla="*/ 18 h 208026"/>
                              <a:gd name="T26" fmla="*/ 17 w 172339"/>
                              <a:gd name="T27" fmla="*/ 19 h 208026"/>
                              <a:gd name="T28" fmla="*/ 17 w 172339"/>
                              <a:gd name="T29" fmla="*/ 20 h 208026"/>
                              <a:gd name="T30" fmla="*/ 15 w 172339"/>
                              <a:gd name="T31" fmla="*/ 21 h 208026"/>
                              <a:gd name="T32" fmla="*/ 14 w 172339"/>
                              <a:gd name="T33" fmla="*/ 20 h 208026"/>
                              <a:gd name="T34" fmla="*/ 13 w 172339"/>
                              <a:gd name="T35" fmla="*/ 19 h 208026"/>
                              <a:gd name="T36" fmla="*/ 12 w 172339"/>
                              <a:gd name="T37" fmla="*/ 18 h 208026"/>
                              <a:gd name="T38" fmla="*/ 7 w 172339"/>
                              <a:gd name="T39" fmla="*/ 11 h 208026"/>
                              <a:gd name="T40" fmla="*/ 5 w 172339"/>
                              <a:gd name="T41" fmla="*/ 14 h 208026"/>
                              <a:gd name="T42" fmla="*/ 5 w 172339"/>
                              <a:gd name="T43" fmla="*/ 18 h 208026"/>
                              <a:gd name="T44" fmla="*/ 4 w 172339"/>
                              <a:gd name="T45" fmla="*/ 20 h 208026"/>
                              <a:gd name="T46" fmla="*/ 2 w 172339"/>
                              <a:gd name="T47" fmla="*/ 21 h 208026"/>
                              <a:gd name="T48" fmla="*/ 1 w 172339"/>
                              <a:gd name="T49" fmla="*/ 20 h 208026"/>
                              <a:gd name="T50" fmla="*/ 0 w 172339"/>
                              <a:gd name="T51" fmla="*/ 20 h 208026"/>
                              <a:gd name="T52" fmla="*/ 0 w 172339"/>
                              <a:gd name="T53" fmla="*/ 19 h 208026"/>
                              <a:gd name="T54" fmla="*/ 0 w 172339"/>
                              <a:gd name="T55" fmla="*/ 17 h 208026"/>
                              <a:gd name="T56" fmla="*/ 0 w 172339"/>
                              <a:gd name="T57" fmla="*/ 3 h 208026"/>
                              <a:gd name="T58" fmla="*/ 1 w 172339"/>
                              <a:gd name="T59" fmla="*/ 1 h 208026"/>
                              <a:gd name="T60" fmla="*/ 2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E03671" id="Group 1" o:spid="_x0000_s1026" style="width:468pt;height:16.3pt;mso-position-horizontal-relative:char;mso-position-vertical-relative:line" coordsize="36324,2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7" type="#_x0000_t75" style="position:absolute;top:3;width:36324;height:2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">
                  <v:imagedata r:id="rId8" o:title=""/>
                </v:shape>
                <v:shape id="Shape 16" o:spid="_x0000_s1028" style="position:absolute;left:1917;width:927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" path="m92710,r,48089l92456,47371,66294,122809r26416,l92710,157861r-37719,l46355,181228v-3810,10161,-7112,17146,-10033,20956c33401,206121,28575,208026,21717,208026v-5842,,-10795,-2159,-15240,-6224c2159,197612,,192786,,187325v,-2922,381,-5969,1397,-8763c2286,175640,3810,171576,5842,166243l56007,39115v1397,-3682,3048,-8127,5207,-13334c63246,20574,65405,16128,67818,12446,70231,8889,73533,5842,77724,3556,81788,1270,86741,,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17" o:spid="_x0000_s1029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color="black" stroked="f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v:shape id="Shape 18" o:spid="_x0000_s1030" style="position:absolute;left:4069;top:34;width:771;height:2046;visibility:visible;mso-wrap-style:square;v-text-anchor:top" coordsize="77152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" path="m27813,l77152,r,35915l69088,35179r-23876,l45212,89536r23876,l77152,88527r,36441l45212,124968r,52705c45212,186310,43180,192913,38862,197612v-4191,4573,-9652,6986,-16256,6986c15875,204598,10414,202311,6223,197612,2159,193040,,186436,,177927l,27051c,17526,2286,10668,6858,6477,11430,2160,18415,,27813,xe" fillcolor="black" stroked="f">
                  <v:path arrowok="t" o:connecttype="custom" o:connectlocs="0,0;0,0;0,0;0,0;0,0;0,0;0,0;0,0;0,0;0,0;0,0;0,0;0,0;0,0;0,0;0,0;0,0;0,0" o:connectangles="0,0,0,0,0,0,0,0,0,0,0,0,0,0,0,0,0,0" textboxrect="0,0,77152,204598"/>
                </v:shape>
                <v:shape id="Shape 19" o:spid="_x0000_s1031" style="position:absolute;left:2844;width:944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" o:connectangles="0,0,0,0,0,0,0,0,0,0,0,0,0,0,0,0,0,0,0" textboxrect="0,0,94361,208026"/>
                </v:shape>
                <v:shape id="Shape 20" o:spid="_x0000_s1032" style="position:absolute;left:4840;top:34;width:778;height:1249;visibility:visible;mso-wrap-style:square;v-text-anchor:top" coordsize="77788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" path="m,l1588,c16828,,28639,1270,37021,3683v8509,2286,15748,6223,21971,11684c65088,20828,69787,27432,72962,35306v3175,7747,4826,16510,4826,26162c77788,82297,71311,98044,58484,108712,45530,119507,26607,124968,1588,124968r-1588,l,88527,14288,86741v5969,-1778,10287,-4699,13208,-8636c30544,74041,31941,68835,31941,62230v,-7874,-2286,-14351,-6858,-19304c22543,40323,18510,38386,12986,37100l,35915,,xe" fillcolor="black" stroked="f">
                  <v:path arrowok="t" o:connecttype="custom" o:connectlocs="0,0;0,0;0,0;0,0;0,0;0,0;0,0;0,0;0,0;0,0;0,0;0,0;0,0;0,0;0,0;0,0;0,0" o:connectangles="0,0,0,0,0,0,0,0,0,0,0,0,0,0,0,0,0" textboxrect="0,0,77788,124968"/>
                </v:shape>
                <v:shape id="Shape 21" o:spid="_x0000_s1033" style="position:absolute;left:7647;width:928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" path="m92710,r,48089l92456,47371,66294,122809r26416,l92710,157861r-37719,l46355,181228v-3810,10161,-7112,17146,-10033,20956c33401,206121,28575,208026,21717,208026v-5842,,-10795,-2160,-15240,-6224c2159,197612,,192786,,187325v,-2922,381,-5969,1397,-8763c2286,175640,3810,171576,5842,166243l56007,39115v1397,-3682,3048,-8127,5207,-13334c63246,20574,65405,16128,67818,12446,70231,8889,73533,5841,77724,3556l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22" o:spid="_x0000_s103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23" o:spid="_x0000_s1035" style="position:absolute;left:9796;top:34;width:838;height:2011;visibility:visible;mso-wrap-style:square;v-text-anchor:top" coordsize="83820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" path="m26797,l83820,r,35732l74549,35179r-29337,l45212,80391r33528,l83820,79797r,34514l83693,114300r-38481,l45212,165989r38608,l83820,201168r-57023,c17272,201168,10541,199010,6350,194564,2159,190247,,183388,,174117l,27051c,17653,2159,10795,6477,6477,10795,2160,17526,,26797,xe" fillcolor="black" stroked="f">
                  <v:path arrowok="t" o:connecttype="custom" o:connectlocs="0,0;0,0;0,0;0,0;0,0;0,0;0,0;0,0;0,0;0,0;0,0;0,0;0,0;0,0;0,0;0,0;0,0;0,0;0,0;0,0" o:connectangles="0,0,0,0,0,0,0,0,0,0,0,0,0,0,0,0,0,0,0,0" textboxrect="0,0,83820,201168"/>
                </v:shape>
                <v:shape id="Shape 24" o:spid="_x0000_s1036" style="position:absolute;left:8575;width:943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;0,0" o:connectangles="0,0,0,0,0,0,0,0,0,0,0,0,0,0,0,0,0,0,0,0" textboxrect="0,0,94361,208026"/>
                </v:shape>
                <v:shape id="Shape 25" o:spid="_x0000_s1037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color="black" stroked="f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26" o:spid="_x0000_s1038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color="black" stroked="f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27" o:spid="_x0000_s1039" style="position:absolute;left:10634;top:34;width:844;height:2011;visibility:visible;mso-wrap-style:square;v-text-anchor:top" coordsize="8432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" path="m,l6350,v9525,,17780,636,24892,1778c38354,3048,45339,5969,51943,10795v4064,1652,7874,4699,11684,9144c67310,24511,70231,29337,72263,34798v1905,5462,2921,11050,2921,17018c75184,72644,65405,86741,45847,94488v25654,7112,38481,23241,38481,48134c84328,154051,81407,164465,75565,173610v-5969,9270,-14351,16255,-25146,20827c44958,196850,38354,198628,30480,199644v-7874,1017,-17145,1524,-27686,1524l,201168,,165989r1143,c26162,165989,38608,157226,38608,139700v,-8763,-3175,-15239,-9398,-19303c26035,118364,22003,116840,17113,115824l,114311,,79797,16637,77851v4826,-1651,8509,-4699,10795,-8890c29591,65151,30734,61214,30734,57023v,-8636,-3175,-14478,-9525,-17399c18034,38100,13907,36989,8827,36259l,35732,,xe" fillcolor="black" stroked="f">
                  <v:path arrowok="t" o:connecttype="custom" o:connectlocs="0,0;0,0;0,0;0,0;0,0;0,0;0,0;0,0;0,0;0,0;0,0;0,0;0,0;0,0;0,0;0,0;0,0;0,0;0,0;0,0;0,0;0,0;0,0;0,0;0,0;0,0;0,0;0,0" o:connectangles="0,0,0,0,0,0,0,0,0,0,0,0,0,0,0,0,0,0,0,0,0,0,0,0,0,0,0,0" textboxrect="0,0,84328,201168"/>
                </v:shape>
                <v:shape id="Shape 28" o:spid="_x0000_s1040" style="position:absolute;left:30145;width:987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" path="m97917,r699,78l98616,37150r-699,-193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29" o:spid="_x0000_s1041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0" o:spid="_x0000_s1042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color="black" stroked="f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31" o:spid="_x0000_s1043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32" o:spid="_x0000_s1044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3" o:spid="_x0000_s1045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34" o:spid="_x0000_s1046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color="black" stroked="f">
                  <v:path arrowok="t" o:connecttype="custom" o:connectlocs="0,0;0,0;0,0;0,0;0,0;0,0;0,0;0,0;0,0;0,0;0,0" o:connectangles="0,0,0,0,0,0,0,0,0,0,0" textboxrect="0,0,45212,208026"/>
                </v:shape>
                <v:shape id="Shape 35" o:spid="_x0000_s1047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6" o:spid="_x0000_s1048" style="position:absolute;left:31132;width:986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" path="m,l28257,3145v8954,2143,17209,5349,24765,9604c68008,21258,79438,33323,87058,48944v7747,15621,11557,33909,11557,54737c98615,119048,96583,133145,92392,145845v-4318,12700,-10541,23749,-19050,33147c64833,188390,54419,195502,42227,200455,29908,205408,15811,207948,63,207948l,207937,,170940r26352,-7061c34353,159053,40830,151560,45657,141400v4825,-10287,7238,-22860,7238,-37973c52895,89457,50609,77519,46291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7" o:spid="_x0000_s1049" style="position:absolute;left:32355;width:986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" path="m97917,r699,78l98616,37149r-699,-192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38" o:spid="_x0000_s1050" style="position:absolute;left:33341;width:987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" path="m,l28257,3145v8954,2143,17209,5349,24765,9604c68008,21258,79439,33323,87058,48944v7747,15621,11557,33909,11557,54737c98615,119048,96583,133145,92392,145845v-4318,12700,-10540,23749,-19050,33147c64833,188390,54420,195502,42227,200455,29908,205408,15811,207948,64,207948l,207937,,170940r26352,-7061c34353,159053,40830,151560,45657,141400v4826,-10287,7239,-22860,7239,-37973c52896,89457,50609,77519,46164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9" o:spid="_x0000_s1051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color="black" stroked="f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40" o:spid="_x0000_s1052" style="position:absolute;left:10248;top:1177;width:773;height:517;visibility:visible;mso-wrap-style:square;v-text-anchor:top" coordsize="77216,51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" path="m,l,51689r39751,c64770,51689,77216,42926,77216,25400v,-8763,-3175,-15239,-9398,-19303c61468,2032,51689,,38481,l,xe" filled="f" strokecolor="#f9f9f9">
                  <v:path arrowok="t" o:connecttype="custom" o:connectlocs="0,0;0,0;0,0;0,0;0,0;0,0;0,0" o:connectangles="0,0,0,0,0,0,0" textboxrect="0,0,77216,51689"/>
                </v:shape>
                <v:shape id="Shape 41" o:spid="_x0000_s1053" style="position:absolute;left:8310;top:473;width:529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2" o:spid="_x0000_s1054" style="position:absolute;left:2580;top:473;width:528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3" o:spid="_x0000_s1055" style="position:absolute;left:10248;top:386;width:694;height:452;visibility:visible;mso-wrap-style:square;v-text-anchor:top" coordsize="69342,45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" path="m,l,45212r33528,c43053,45212,50292,44323,55245,42672v4826,-1651,8509,-4699,10795,-8890c68199,29972,69342,26035,69342,21844v,-8636,-3175,-14478,-9525,-17399c53467,1397,43307,,29337,l,xe" filled="f" strokecolor="#f9f9f9">
                  <v:path arrowok="t" o:connecttype="custom" o:connectlocs="0,0;0,0;0,0;0,0;0,0;0,0;0,0;0,0;0,0" o:connectangles="0,0,0,0,0,0,0,0,0" textboxrect="0,0,69342,45212"/>
                </v:shape>
                <v:shape id="Shape 44" o:spid="_x0000_s1056" style="position:absolute;left:4521;top:386;width:639;height:543;visibility:visible;mso-wrap-style:square;v-text-anchor:top" coordsize="63881,54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" path="m,l,54356r23876,c32893,54356,40386,53467,46228,51562v5969,-1778,10287,-4699,13208,-8636c62484,38862,63881,33655,63881,27051v,-7874,-2286,-14351,-6858,-19304c51943,2540,40894,,23876,l,xe" filled="f" strokecolor="#f9f9f9">
                  <v:path arrowok="t" o:connecttype="custom" o:connectlocs="0,0;0,0;0,0;0,0;0,0;0,0;0,0;0,0;0,0" o:connectangles="0,0,0,0,0,0,0,0,0" textboxrect="0,0,63881,54356"/>
                </v:shape>
                <v:shape id="Shape 45" o:spid="_x0000_s1057" style="position:absolute;left:32812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731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6" o:spid="_x0000_s1058" style="position:absolute;left:30603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604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7" o:spid="_x0000_s1059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ed="f" strokecolor="#f9f9f9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48" o:spid="_x0000_s1060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49" o:spid="_x0000_s1061" style="position:absolute;left:9796;top:34;width:1682;height:2011;visibility:visible;mso-wrap-style:square;v-text-anchor:top" coordsize="16814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" path="m26797,l90170,v9525,,17780,636,24892,1778c122174,3048,129159,5969,135763,10795v4064,1652,7874,4699,11684,9144c151130,24511,154051,29337,156083,34798v1905,5462,2921,11050,2921,17018c159004,72644,149225,86741,129667,94488v25654,7112,38481,23241,38481,48134c168148,154051,165227,164465,159385,173610v-5969,9270,-14351,16255,-25146,20827c128778,196850,122174,198628,114300,199644v-7874,1017,-17145,1524,-27686,1524l26797,201168v-9525,,-16256,-2158,-20447,-6604c2159,190247,,183388,,174117l,27051c,17653,2159,10795,6477,6477,10795,2160,17526,,26797,xe" filled="f" strokecolor="#f9f9f9">
                  <v:path arrowok="t" o:connecttype="custom" o:connectlocs="0,0;0,0;0,0;0,0;0,0;0,0;0,0;0,0;0,0;0,0;0,0;0,0;0,0;0,0;0,0;0,0;0,0;0,0;0,0" o:connectangles="0,0,0,0,0,0,0,0,0,0,0,0,0,0,0,0,0,0,0" textboxrect="0,0,168148,201168"/>
                </v:shape>
                <v:shape id="Shape 50" o:spid="_x0000_s1062" style="position:absolute;left:4069;top:34;width:1549;height:2046;visibility:visible;mso-wrap-style:square;v-text-anchor:top" coordsize="154940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" path="m27813,l78740,v15240,,27051,1270,35433,3683c122682,5969,129921,9906,136144,15367v6096,5461,10795,12065,13970,19939c153289,43053,154940,51816,154940,61468v,20829,-6477,36576,-19304,47244c122682,119507,103759,124968,78740,124968r-33528,l45212,177673v,8637,-2032,15240,-6350,19939c34671,202185,29210,204598,22606,204598v-6731,,-12192,-2287,-16383,-6986c2159,193040,,186436,,177927l,27051c,17526,2286,10668,6858,6477,11430,2160,18415,,27813,xe" filled="f" strokecolor="#f9f9f9">
                  <v:path arrowok="t" o:connecttype="custom" o:connectlocs="0,0;0,0;0,0;0,0;0,0;0,0;0,0;0,0;0,0;0,0;0,0;0,0;0,0;0,0;0,0;0,0;0,0" o:connectangles="0,0,0,0,0,0,0,0,0,0,0,0,0,0,0,0,0" textboxrect="0,0,154940,204598"/>
                </v:shape>
                <v:shape id="Shape 51" o:spid="_x0000_s1063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ed="f" strokecolor="#f9f9f9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52" o:spid="_x0000_s1064" style="position:absolute;left:3235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3" o:spid="_x0000_s1065" style="position:absolute;left:3014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4" o:spid="_x0000_s1066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5" o:spid="_x0000_s1067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ed="f" strokecolor="#f9f9f9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56" o:spid="_x0000_s1068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57" o:spid="_x0000_s1069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8" o:spid="_x0000_s1070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59" o:spid="_x0000_s1071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ed="f" strokecolor="#f9f9f9">
                  <v:path arrowok="t" o:connecttype="custom" o:connectlocs="0,0;0,0;0,0;0,0;0,0;0,0;0,0;0,0;0,0;0,0;0,0" o:connectangles="0,0,0,0,0,0,0,0,0,0,0" textboxrect="0,0,45212,208026"/>
                </v:shape>
                <v:shape id="Shape 60" o:spid="_x0000_s1072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61" o:spid="_x0000_s1073" style="position:absolute;left:764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2" o:spid="_x0000_s107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63" o:spid="_x0000_s1075" style="position:absolute;left:191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4" o:spid="_x0000_s1076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ed="f" strokecolor="#f9f9f9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w10:anchorlock/>
              </v:group>
            </w:pict>
          </mc:Fallback>
        </mc:AlternateContent>
      </w:r>
    </w:p>
    <w:p w:rsidR="00305287" w:rsidRDefault="00305287">
      <w:pPr>
        <w:spacing w:before="6" w:line="240" w:lineRule="exact"/>
        <w:rPr>
          <w:sz w:val="24"/>
          <w:szCs w:val="24"/>
        </w:rPr>
      </w:pPr>
    </w:p>
    <w:p w:rsidR="00305287" w:rsidRDefault="00480EFB">
      <w:pPr>
        <w:ind w:left="41" w:right="357"/>
        <w:jc w:val="center"/>
        <w:rPr>
          <w:sz w:val="28"/>
          <w:szCs w:val="28"/>
        </w:rPr>
      </w:pPr>
      <w:r>
        <w:rPr>
          <w:b/>
          <w:spacing w:val="1"/>
          <w:sz w:val="28"/>
          <w:szCs w:val="28"/>
        </w:rPr>
        <w:t>3</w:t>
      </w:r>
      <w:r>
        <w:rPr>
          <w:b/>
          <w:spacing w:val="-1"/>
          <w:sz w:val="28"/>
          <w:szCs w:val="28"/>
        </w:rPr>
        <w:t>13</w:t>
      </w:r>
      <w:r>
        <w:rPr>
          <w:b/>
          <w:spacing w:val="1"/>
          <w:sz w:val="28"/>
          <w:szCs w:val="28"/>
        </w:rPr>
        <w:t>/</w:t>
      </w:r>
      <w:r>
        <w:rPr>
          <w:b/>
          <w:sz w:val="28"/>
          <w:szCs w:val="28"/>
        </w:rPr>
        <w:t xml:space="preserve">1  </w:t>
      </w:r>
      <w:r>
        <w:rPr>
          <w:b/>
          <w:spacing w:val="31"/>
          <w:sz w:val="28"/>
          <w:szCs w:val="28"/>
        </w:rPr>
        <w:t xml:space="preserve"> </w:t>
      </w:r>
      <w:r>
        <w:rPr>
          <w:b/>
          <w:sz w:val="52"/>
          <w:szCs w:val="52"/>
        </w:rPr>
        <w:t>-</w:t>
      </w:r>
      <w:r>
        <w:rPr>
          <w:b/>
          <w:spacing w:val="129"/>
          <w:sz w:val="52"/>
          <w:szCs w:val="52"/>
        </w:rPr>
        <w:t xml:space="preserve"> </w:t>
      </w:r>
      <w:r>
        <w:rPr>
          <w:b/>
          <w:sz w:val="32"/>
          <w:szCs w:val="32"/>
        </w:rPr>
        <w:t>C</w:t>
      </w:r>
      <w:r>
        <w:rPr>
          <w:b/>
          <w:spacing w:val="-1"/>
          <w:sz w:val="32"/>
          <w:szCs w:val="32"/>
        </w:rPr>
        <w:t>H</w:t>
      </w:r>
      <w:r>
        <w:rPr>
          <w:b/>
          <w:sz w:val="32"/>
          <w:szCs w:val="32"/>
        </w:rPr>
        <w:t>RI</w:t>
      </w:r>
      <w:r>
        <w:rPr>
          <w:b/>
          <w:spacing w:val="3"/>
          <w:sz w:val="32"/>
          <w:szCs w:val="32"/>
        </w:rPr>
        <w:t>S</w:t>
      </w:r>
      <w:r>
        <w:rPr>
          <w:b/>
          <w:sz w:val="32"/>
          <w:szCs w:val="32"/>
        </w:rPr>
        <w:t>T</w:t>
      </w:r>
      <w:r>
        <w:rPr>
          <w:b/>
          <w:spacing w:val="1"/>
          <w:sz w:val="32"/>
          <w:szCs w:val="32"/>
        </w:rPr>
        <w:t>I</w:t>
      </w:r>
      <w:r>
        <w:rPr>
          <w:b/>
          <w:sz w:val="32"/>
          <w:szCs w:val="32"/>
        </w:rPr>
        <w:t>AN</w:t>
      </w:r>
      <w:r>
        <w:rPr>
          <w:b/>
          <w:spacing w:val="-18"/>
          <w:sz w:val="32"/>
          <w:szCs w:val="32"/>
        </w:rPr>
        <w:t xml:space="preserve"> </w:t>
      </w:r>
      <w:r>
        <w:rPr>
          <w:b/>
          <w:sz w:val="32"/>
          <w:szCs w:val="32"/>
        </w:rPr>
        <w:t>REL</w:t>
      </w:r>
      <w:r>
        <w:rPr>
          <w:b/>
          <w:spacing w:val="3"/>
          <w:sz w:val="32"/>
          <w:szCs w:val="32"/>
        </w:rPr>
        <w:t>I</w:t>
      </w:r>
      <w:r>
        <w:rPr>
          <w:b/>
          <w:spacing w:val="-1"/>
          <w:sz w:val="32"/>
          <w:szCs w:val="32"/>
        </w:rPr>
        <w:t>G</w:t>
      </w:r>
      <w:r>
        <w:rPr>
          <w:b/>
          <w:sz w:val="32"/>
          <w:szCs w:val="32"/>
        </w:rPr>
        <w:t>I</w:t>
      </w:r>
      <w:r>
        <w:rPr>
          <w:b/>
          <w:spacing w:val="2"/>
          <w:sz w:val="32"/>
          <w:szCs w:val="32"/>
        </w:rPr>
        <w:t>O</w:t>
      </w:r>
      <w:r>
        <w:rPr>
          <w:b/>
          <w:sz w:val="32"/>
          <w:szCs w:val="32"/>
        </w:rPr>
        <w:t>US</w:t>
      </w:r>
      <w:r>
        <w:rPr>
          <w:b/>
          <w:spacing w:val="-18"/>
          <w:sz w:val="32"/>
          <w:szCs w:val="32"/>
        </w:rPr>
        <w:t xml:space="preserve"> </w:t>
      </w:r>
      <w:r>
        <w:rPr>
          <w:b/>
          <w:sz w:val="32"/>
          <w:szCs w:val="32"/>
        </w:rPr>
        <w:t>ED</w:t>
      </w:r>
      <w:r>
        <w:rPr>
          <w:b/>
          <w:spacing w:val="2"/>
          <w:sz w:val="32"/>
          <w:szCs w:val="32"/>
        </w:rPr>
        <w:t>U</w:t>
      </w:r>
      <w:r>
        <w:rPr>
          <w:b/>
          <w:sz w:val="32"/>
          <w:szCs w:val="32"/>
        </w:rPr>
        <w:t>CAT</w:t>
      </w:r>
      <w:r>
        <w:rPr>
          <w:b/>
          <w:spacing w:val="1"/>
          <w:sz w:val="32"/>
          <w:szCs w:val="32"/>
        </w:rPr>
        <w:t>IO</w:t>
      </w:r>
      <w:r>
        <w:rPr>
          <w:b/>
          <w:sz w:val="32"/>
          <w:szCs w:val="32"/>
        </w:rPr>
        <w:t xml:space="preserve">N       </w:t>
      </w:r>
      <w:r>
        <w:rPr>
          <w:b/>
          <w:spacing w:val="9"/>
          <w:sz w:val="32"/>
          <w:szCs w:val="32"/>
        </w:rPr>
        <w:t xml:space="preserve"> </w:t>
      </w:r>
      <w:r>
        <w:rPr>
          <w:b/>
          <w:sz w:val="52"/>
          <w:szCs w:val="52"/>
        </w:rPr>
        <w:t xml:space="preserve">- </w:t>
      </w:r>
      <w:r>
        <w:rPr>
          <w:b/>
          <w:spacing w:val="-1"/>
          <w:sz w:val="28"/>
          <w:szCs w:val="28"/>
        </w:rPr>
        <w:t>P</w:t>
      </w:r>
      <w:r>
        <w:rPr>
          <w:b/>
          <w:spacing w:val="1"/>
          <w:sz w:val="28"/>
          <w:szCs w:val="28"/>
        </w:rPr>
        <w:t>a</w:t>
      </w:r>
      <w:r>
        <w:rPr>
          <w:b/>
          <w:sz w:val="28"/>
          <w:szCs w:val="28"/>
        </w:rPr>
        <w:t>per 1</w:t>
      </w:r>
    </w:p>
    <w:p w:rsidR="00305287" w:rsidRDefault="00305287">
      <w:pPr>
        <w:spacing w:before="13" w:line="260" w:lineRule="exact"/>
        <w:rPr>
          <w:sz w:val="26"/>
          <w:szCs w:val="26"/>
        </w:rPr>
      </w:pPr>
    </w:p>
    <w:p w:rsidR="00305287" w:rsidRDefault="00305287" w:rsidP="00B126D8">
      <w:pPr>
        <w:ind w:left="3425" w:right="3533"/>
        <w:rPr>
          <w:sz w:val="24"/>
          <w:szCs w:val="24"/>
        </w:rPr>
      </w:pPr>
    </w:p>
    <w:p w:rsidR="00305287" w:rsidRDefault="00480EFB">
      <w:pPr>
        <w:spacing w:line="340" w:lineRule="exact"/>
        <w:ind w:left="4062" w:right="4328"/>
        <w:jc w:val="center"/>
        <w:rPr>
          <w:rFonts w:ascii="Cambria Math" w:eastAsia="Cambria Math" w:hAnsi="Cambria Math" w:cs="Cambria Math"/>
          <w:sz w:val="24"/>
          <w:szCs w:val="24"/>
        </w:rPr>
      </w:pPr>
      <w:proofErr w:type="gramStart"/>
      <w:r>
        <w:rPr>
          <w:rFonts w:ascii="Cambria Math" w:eastAsia="Cambria Math" w:hAnsi="Cambria Math" w:cs="Cambria Math"/>
          <w:sz w:val="24"/>
          <w:szCs w:val="24"/>
        </w:rPr>
        <w:t>2</w:t>
      </w:r>
      <w:r>
        <w:rPr>
          <w:rFonts w:ascii="Cambria Math" w:eastAsia="Cambria Math" w:hAnsi="Cambria Math" w:cs="Cambria Math"/>
          <w:spacing w:val="15"/>
          <w:sz w:val="24"/>
          <w:szCs w:val="24"/>
        </w:rPr>
        <w:t xml:space="preserve"> </w:t>
      </w:r>
      <w:r>
        <w:rPr>
          <w:rFonts w:ascii="Cambria Math" w:eastAsia="Cambria Math" w:hAnsi="Cambria Math" w:cs="Cambria Math"/>
          <w:spacing w:val="-13"/>
          <w:position w:val="14"/>
          <w:sz w:val="17"/>
          <w:szCs w:val="17"/>
          <w:u w:val="single" w:color="000000"/>
        </w:rPr>
        <w:t xml:space="preserve"> </w:t>
      </w:r>
      <w:r>
        <w:rPr>
          <w:rFonts w:ascii="Cambria Math" w:eastAsia="Cambria Math" w:hAnsi="Cambria Math" w:cs="Cambria Math"/>
          <w:w w:val="104"/>
          <w:position w:val="14"/>
          <w:sz w:val="17"/>
          <w:szCs w:val="17"/>
          <w:u w:val="single" w:color="000000"/>
        </w:rPr>
        <w:t>1</w:t>
      </w:r>
      <w:proofErr w:type="gramEnd"/>
      <w:r>
        <w:rPr>
          <w:rFonts w:ascii="Cambria Math" w:eastAsia="Cambria Math" w:hAnsi="Cambria Math" w:cs="Cambria Math"/>
          <w:position w:val="14"/>
          <w:sz w:val="17"/>
          <w:szCs w:val="17"/>
          <w:u w:val="single" w:color="000000"/>
        </w:rPr>
        <w:t xml:space="preserve"> </w:t>
      </w:r>
      <w:r>
        <w:rPr>
          <w:rFonts w:ascii="Cambria Math" w:eastAsia="Cambria Math" w:hAnsi="Cambria Math" w:cs="Cambria Math"/>
          <w:position w:val="14"/>
          <w:sz w:val="17"/>
          <w:szCs w:val="17"/>
        </w:rPr>
        <w:t xml:space="preserve"> </w:t>
      </w:r>
      <w:r>
        <w:rPr>
          <w:rFonts w:ascii="Cambria Math" w:eastAsia="Cambria Math" w:hAnsi="Cambria Math" w:cs="Cambria Math"/>
          <w:spacing w:val="17"/>
          <w:position w:val="14"/>
          <w:sz w:val="17"/>
          <w:szCs w:val="17"/>
        </w:rPr>
        <w:t xml:space="preserve"> </w:t>
      </w:r>
      <w:proofErr w:type="spellStart"/>
      <w:r>
        <w:rPr>
          <w:rFonts w:ascii="Cambria Math" w:eastAsia="Cambria Math" w:hAnsi="Cambria Math" w:cs="Cambria Math"/>
          <w:spacing w:val="-1"/>
          <w:sz w:val="24"/>
          <w:szCs w:val="24"/>
        </w:rPr>
        <w:t>ℎ</w:t>
      </w:r>
      <w:r w:rsidR="0043305A">
        <w:rPr>
          <w:rFonts w:ascii="Cambria Math" w:eastAsia="Cambria Math" w:hAnsi="Cambria Math" w:cs="Cambria Math"/>
          <w:w w:val="40"/>
          <w:sz w:val="24"/>
          <w:szCs w:val="24"/>
        </w:rPr>
        <w:t>rs</w:t>
      </w:r>
      <w:proofErr w:type="spellEnd"/>
    </w:p>
    <w:p w:rsidR="00305287" w:rsidRDefault="00480EFB">
      <w:pPr>
        <w:spacing w:line="80" w:lineRule="exact"/>
        <w:ind w:left="4247" w:right="5056"/>
        <w:jc w:val="center"/>
        <w:rPr>
          <w:rFonts w:ascii="Cambria Math" w:eastAsia="Cambria Math" w:hAnsi="Cambria Math" w:cs="Cambria Math"/>
          <w:sz w:val="17"/>
          <w:szCs w:val="17"/>
        </w:rPr>
      </w:pPr>
      <w:r>
        <w:rPr>
          <w:rFonts w:ascii="Cambria Math" w:eastAsia="Cambria Math" w:hAnsi="Cambria Math" w:cs="Cambria Math"/>
          <w:w w:val="104"/>
          <w:position w:val="2"/>
          <w:sz w:val="17"/>
          <w:szCs w:val="17"/>
        </w:rPr>
        <w:t>2</w:t>
      </w:r>
    </w:p>
    <w:p w:rsidR="00305287" w:rsidRDefault="00305287">
      <w:pPr>
        <w:spacing w:before="6" w:line="120" w:lineRule="exact"/>
        <w:rPr>
          <w:sz w:val="12"/>
          <w:szCs w:val="12"/>
        </w:rPr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480EFB">
      <w:pPr>
        <w:spacing w:before="18"/>
        <w:ind w:left="3430"/>
        <w:rPr>
          <w:sz w:val="32"/>
          <w:szCs w:val="32"/>
        </w:rPr>
      </w:pPr>
      <w:r>
        <w:rPr>
          <w:b/>
          <w:spacing w:val="1"/>
          <w:sz w:val="32"/>
          <w:szCs w:val="32"/>
        </w:rPr>
        <w:t>M</w:t>
      </w:r>
      <w:r>
        <w:rPr>
          <w:b/>
          <w:sz w:val="32"/>
          <w:szCs w:val="32"/>
        </w:rPr>
        <w:t>AR</w:t>
      </w:r>
      <w:r>
        <w:rPr>
          <w:b/>
          <w:spacing w:val="-1"/>
          <w:sz w:val="32"/>
          <w:szCs w:val="32"/>
        </w:rPr>
        <w:t>K</w:t>
      </w:r>
      <w:r>
        <w:rPr>
          <w:b/>
          <w:sz w:val="32"/>
          <w:szCs w:val="32"/>
        </w:rPr>
        <w:t>I</w:t>
      </w:r>
      <w:r>
        <w:rPr>
          <w:b/>
          <w:spacing w:val="3"/>
          <w:sz w:val="32"/>
          <w:szCs w:val="32"/>
        </w:rPr>
        <w:t>N</w:t>
      </w:r>
      <w:r>
        <w:rPr>
          <w:b/>
          <w:sz w:val="32"/>
          <w:szCs w:val="32"/>
        </w:rPr>
        <w:t>G</w:t>
      </w:r>
      <w:r>
        <w:rPr>
          <w:b/>
          <w:spacing w:val="-16"/>
          <w:sz w:val="32"/>
          <w:szCs w:val="32"/>
        </w:rPr>
        <w:t xml:space="preserve"> </w:t>
      </w:r>
      <w:r>
        <w:rPr>
          <w:b/>
          <w:sz w:val="32"/>
          <w:szCs w:val="32"/>
        </w:rPr>
        <w:t>S</w:t>
      </w:r>
      <w:r>
        <w:rPr>
          <w:b/>
          <w:spacing w:val="2"/>
          <w:sz w:val="32"/>
          <w:szCs w:val="32"/>
        </w:rPr>
        <w:t>C</w:t>
      </w:r>
      <w:r>
        <w:rPr>
          <w:b/>
          <w:spacing w:val="1"/>
          <w:sz w:val="32"/>
          <w:szCs w:val="32"/>
        </w:rPr>
        <w:t>H</w:t>
      </w:r>
      <w:r>
        <w:rPr>
          <w:b/>
          <w:sz w:val="32"/>
          <w:szCs w:val="32"/>
        </w:rPr>
        <w:t>E</w:t>
      </w:r>
      <w:r>
        <w:rPr>
          <w:b/>
          <w:spacing w:val="2"/>
          <w:sz w:val="32"/>
          <w:szCs w:val="32"/>
        </w:rPr>
        <w:t>M</w:t>
      </w:r>
      <w:r>
        <w:rPr>
          <w:b/>
          <w:sz w:val="32"/>
          <w:szCs w:val="32"/>
        </w:rPr>
        <w:t>E</w:t>
      </w: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before="7" w:line="260" w:lineRule="exact"/>
        <w:rPr>
          <w:sz w:val="26"/>
          <w:szCs w:val="26"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99"/>
        <w:gridCol w:w="1124"/>
        <w:gridCol w:w="1123"/>
        <w:gridCol w:w="1124"/>
        <w:gridCol w:w="1126"/>
        <w:gridCol w:w="1124"/>
        <w:gridCol w:w="888"/>
        <w:gridCol w:w="1337"/>
      </w:tblGrid>
      <w:tr w:rsidR="00305287">
        <w:trPr>
          <w:trHeight w:hRule="exact" w:val="528"/>
        </w:trPr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05287" w:rsidRDefault="00480EFB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</w:t>
            </w:r>
            <w:r>
              <w:rPr>
                <w:b/>
                <w:spacing w:val="1"/>
                <w:sz w:val="24"/>
                <w:szCs w:val="24"/>
              </w:rPr>
              <w:t>u</w:t>
            </w:r>
            <w:r>
              <w:rPr>
                <w:b/>
                <w:spacing w:val="-1"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>stio</w:t>
            </w:r>
            <w:r>
              <w:rPr>
                <w:b/>
                <w:spacing w:val="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s</w:t>
            </w:r>
          </w:p>
        </w:tc>
        <w:tc>
          <w:tcPr>
            <w:tcW w:w="1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05287" w:rsidRDefault="00480EFB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1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05287" w:rsidRDefault="00480EFB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05287" w:rsidRDefault="00480EFB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05287" w:rsidRDefault="00480EFB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05287" w:rsidRDefault="00480EFB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05287" w:rsidRDefault="00480EFB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05287" w:rsidRDefault="00480EFB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</w:t>
            </w:r>
            <w:r>
              <w:rPr>
                <w:b/>
                <w:spacing w:val="1"/>
                <w:sz w:val="24"/>
                <w:szCs w:val="24"/>
              </w:rPr>
              <w:t>T</w:t>
            </w:r>
            <w:r>
              <w:rPr>
                <w:b/>
                <w:sz w:val="24"/>
                <w:szCs w:val="24"/>
              </w:rPr>
              <w:t>AL</w:t>
            </w:r>
          </w:p>
        </w:tc>
      </w:tr>
      <w:tr w:rsidR="00305287">
        <w:trPr>
          <w:trHeight w:hRule="exact" w:val="528"/>
        </w:trPr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05287" w:rsidRDefault="00480EFB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b/>
                <w:spacing w:val="1"/>
                <w:sz w:val="24"/>
                <w:szCs w:val="24"/>
              </w:rPr>
              <w:t>S</w:t>
            </w:r>
            <w:r>
              <w:rPr>
                <w:b/>
                <w:spacing w:val="-1"/>
                <w:sz w:val="24"/>
                <w:szCs w:val="24"/>
              </w:rPr>
              <w:t>c</w:t>
            </w:r>
            <w:r>
              <w:rPr>
                <w:b/>
                <w:sz w:val="24"/>
                <w:szCs w:val="24"/>
              </w:rPr>
              <w:t>o</w:t>
            </w:r>
            <w:r>
              <w:rPr>
                <w:b/>
                <w:spacing w:val="-1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05287" w:rsidRDefault="00305287"/>
        </w:tc>
        <w:tc>
          <w:tcPr>
            <w:tcW w:w="11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05287" w:rsidRDefault="00305287"/>
        </w:tc>
        <w:tc>
          <w:tcPr>
            <w:tcW w:w="1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05287" w:rsidRDefault="00305287"/>
        </w:tc>
        <w:tc>
          <w:tcPr>
            <w:tcW w:w="1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05287" w:rsidRDefault="00305287"/>
        </w:tc>
        <w:tc>
          <w:tcPr>
            <w:tcW w:w="1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05287" w:rsidRDefault="00305287"/>
        </w:tc>
        <w:tc>
          <w:tcPr>
            <w:tcW w:w="8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05287" w:rsidRDefault="00305287"/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05287" w:rsidRDefault="00305287"/>
        </w:tc>
      </w:tr>
    </w:tbl>
    <w:p w:rsidR="0043305A" w:rsidRDefault="0043305A"/>
    <w:p w:rsidR="0043305A" w:rsidRPr="0043305A" w:rsidRDefault="0043305A" w:rsidP="0043305A"/>
    <w:p w:rsidR="0043305A" w:rsidRPr="0043305A" w:rsidRDefault="0043305A" w:rsidP="0043305A"/>
    <w:p w:rsidR="0043305A" w:rsidRPr="0043305A" w:rsidRDefault="0043305A" w:rsidP="0043305A"/>
    <w:p w:rsidR="0043305A" w:rsidRPr="0043305A" w:rsidRDefault="0043305A" w:rsidP="0043305A"/>
    <w:p w:rsidR="0043305A" w:rsidRPr="0043305A" w:rsidRDefault="0043305A" w:rsidP="0043305A"/>
    <w:p w:rsidR="0043305A" w:rsidRPr="0043305A" w:rsidRDefault="0043305A" w:rsidP="0043305A"/>
    <w:p w:rsidR="0043305A" w:rsidRPr="0043305A" w:rsidRDefault="0043305A" w:rsidP="0043305A"/>
    <w:p w:rsidR="0043305A" w:rsidRPr="0043305A" w:rsidRDefault="0043305A" w:rsidP="0043305A"/>
    <w:p w:rsidR="0043305A" w:rsidRPr="0043305A" w:rsidRDefault="0043305A" w:rsidP="0043305A"/>
    <w:p w:rsidR="0043305A" w:rsidRPr="0043305A" w:rsidRDefault="0043305A" w:rsidP="0043305A"/>
    <w:p w:rsidR="0043305A" w:rsidRPr="0043305A" w:rsidRDefault="0043305A" w:rsidP="0043305A"/>
    <w:p w:rsidR="0043305A" w:rsidRPr="0043305A" w:rsidRDefault="0043305A" w:rsidP="0043305A"/>
    <w:p w:rsidR="0043305A" w:rsidRPr="0043305A" w:rsidRDefault="0043305A" w:rsidP="0043305A"/>
    <w:p w:rsidR="0043305A" w:rsidRPr="0043305A" w:rsidRDefault="0043305A" w:rsidP="0043305A"/>
    <w:p w:rsidR="0043305A" w:rsidRDefault="0043305A" w:rsidP="0043305A"/>
    <w:p w:rsidR="0043305A" w:rsidRPr="0043305A" w:rsidRDefault="0043305A" w:rsidP="0043305A"/>
    <w:p w:rsidR="0043305A" w:rsidRDefault="0043305A" w:rsidP="0043305A"/>
    <w:p w:rsidR="00305287" w:rsidRPr="0043305A" w:rsidRDefault="0043305A" w:rsidP="0043305A">
      <w:pPr>
        <w:tabs>
          <w:tab w:val="center" w:pos="4740"/>
        </w:tabs>
        <w:sectPr w:rsidR="00305287" w:rsidRPr="0043305A">
          <w:footerReference w:type="default" r:id="rId9"/>
          <w:pgSz w:w="11920" w:h="16840"/>
          <w:pgMar w:top="1360" w:right="1100" w:bottom="280" w:left="1340" w:header="0" w:footer="942" w:gutter="0"/>
          <w:pgNumType w:start="1"/>
          <w:cols w:space="720"/>
        </w:sectPr>
      </w:pPr>
      <w:r>
        <w:tab/>
      </w:r>
    </w:p>
    <w:p w:rsidR="00305287" w:rsidRDefault="00480EFB">
      <w:pPr>
        <w:spacing w:before="76"/>
        <w:ind w:left="10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1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Ex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w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y the B</w:t>
      </w:r>
      <w:r>
        <w:rPr>
          <w:b/>
          <w:spacing w:val="-2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 xml:space="preserve">le is </w:t>
      </w:r>
      <w:r>
        <w:rPr>
          <w:b/>
          <w:spacing w:val="2"/>
          <w:sz w:val="24"/>
          <w:szCs w:val="24"/>
        </w:rPr>
        <w:t>w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it</w:t>
      </w:r>
      <w:r>
        <w:rPr>
          <w:b/>
          <w:spacing w:val="-1"/>
          <w:sz w:val="24"/>
          <w:szCs w:val="24"/>
        </w:rPr>
        <w:t>te</w:t>
      </w:r>
      <w:r>
        <w:rPr>
          <w:b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in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if</w:t>
      </w:r>
      <w:r>
        <w:rPr>
          <w:b/>
          <w:spacing w:val="1"/>
          <w:sz w:val="24"/>
          <w:szCs w:val="24"/>
        </w:rPr>
        <w:t>f</w:t>
      </w:r>
      <w:r>
        <w:rPr>
          <w:b/>
          <w:spacing w:val="-1"/>
          <w:sz w:val="24"/>
          <w:szCs w:val="24"/>
        </w:rPr>
        <w:t>ere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 s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yles</w:t>
      </w:r>
    </w:p>
    <w:p w:rsidR="00305287" w:rsidRDefault="00305287">
      <w:pPr>
        <w:spacing w:line="200" w:lineRule="exact"/>
      </w:pPr>
    </w:p>
    <w:p w:rsidR="00305287" w:rsidRDefault="00480EFB">
      <w:pPr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  </w:t>
      </w:r>
      <w:r>
        <w:rPr>
          <w:rFonts w:ascii="Segoe MDL2 Assets" w:eastAsia="Segoe MDL2 Assets" w:hAnsi="Segoe MDL2 Assets" w:cs="Segoe MDL2 Assets"/>
          <w:spacing w:val="10"/>
          <w:w w:val="46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w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ten </w:t>
      </w:r>
      <w:r>
        <w:rPr>
          <w:spacing w:val="4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dif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rent autho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s.</w:t>
      </w:r>
    </w:p>
    <w:p w:rsidR="00305287" w:rsidRDefault="00480EFB">
      <w:pPr>
        <w:spacing w:before="1"/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w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ten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in his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.</w:t>
      </w:r>
    </w:p>
    <w:p w:rsidR="00305287" w:rsidRDefault="00480EFB">
      <w:pPr>
        <w:spacing w:before="3"/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w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ten </w:t>
      </w:r>
      <w:r>
        <w:rPr>
          <w:spacing w:val="-1"/>
          <w:sz w:val="24"/>
          <w:szCs w:val="24"/>
        </w:rPr>
        <w:t>f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dif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rent r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rs/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udien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</w:p>
    <w:p w:rsidR="00305287" w:rsidRDefault="00480EFB">
      <w:pPr>
        <w:spacing w:before="1"/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Dif</w:t>
      </w:r>
      <w:r>
        <w:rPr>
          <w:spacing w:val="-1"/>
          <w:sz w:val="24"/>
          <w:szCs w:val="24"/>
        </w:rPr>
        <w:t>fe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 books w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for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dif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nt 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sons</w:t>
      </w:r>
    </w:p>
    <w:p w:rsidR="00305287" w:rsidRDefault="00480EFB">
      <w:pPr>
        <w:spacing w:before="1"/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 xml:space="preserve">uthors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influ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d </w:t>
      </w:r>
      <w:r>
        <w:rPr>
          <w:spacing w:val="5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dif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nt c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ums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s in his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y</w:t>
      </w:r>
    </w:p>
    <w:p w:rsidR="00305287" w:rsidRDefault="00480EFB">
      <w:pPr>
        <w:spacing w:before="1"/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rious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rts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ib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2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inal</w:t>
      </w:r>
      <w:r>
        <w:rPr>
          <w:spacing w:val="5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ten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nt 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proofErr w:type="spellStart"/>
      <w:r>
        <w:rPr>
          <w:sz w:val="24"/>
          <w:szCs w:val="24"/>
        </w:rPr>
        <w:t>i.e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ld</w:t>
      </w:r>
    </w:p>
    <w:p w:rsidR="00305287" w:rsidRDefault="00480EFB">
      <w:pPr>
        <w:spacing w:line="260" w:lineRule="exact"/>
        <w:ind w:left="820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w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d 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w </w:t>
      </w:r>
      <w:r>
        <w:rPr>
          <w:spacing w:val="-1"/>
          <w:sz w:val="24"/>
          <w:szCs w:val="24"/>
        </w:rPr>
        <w:t>Te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ment in G</w:t>
      </w:r>
      <w:r>
        <w:rPr>
          <w:spacing w:val="-1"/>
          <w:sz w:val="24"/>
          <w:szCs w:val="24"/>
        </w:rPr>
        <w:t>ree</w:t>
      </w:r>
      <w:r>
        <w:rPr>
          <w:sz w:val="24"/>
          <w:szCs w:val="24"/>
        </w:rPr>
        <w:t>k.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 xml:space="preserve">( 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y</w:t>
      </w:r>
      <w:proofErr w:type="gramEnd"/>
      <w:r>
        <w:rPr>
          <w:b/>
          <w:sz w:val="24"/>
          <w:szCs w:val="24"/>
        </w:rPr>
        <w:t xml:space="preserve"> 4x2= 8)</w:t>
      </w:r>
    </w:p>
    <w:p w:rsidR="00305287" w:rsidRDefault="00480EFB">
      <w:pPr>
        <w:spacing w:before="2"/>
        <w:ind w:left="100"/>
        <w:rPr>
          <w:sz w:val="24"/>
          <w:szCs w:val="24"/>
        </w:rPr>
      </w:pPr>
      <w:r>
        <w:rPr>
          <w:sz w:val="24"/>
          <w:szCs w:val="24"/>
        </w:rPr>
        <w:t>b)</w:t>
      </w:r>
      <w:r>
        <w:rPr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the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re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si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l</w:t>
      </w:r>
      <w:r>
        <w:rPr>
          <w:b/>
          <w:spacing w:val="-2"/>
          <w:sz w:val="24"/>
          <w:szCs w:val="24"/>
        </w:rPr>
        <w:t>i</w:t>
      </w:r>
      <w:r>
        <w:rPr>
          <w:b/>
          <w:sz w:val="24"/>
          <w:szCs w:val="24"/>
        </w:rPr>
        <w:t>ti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 giv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to h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gs in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sis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Cha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e</w:t>
      </w:r>
      <w:r>
        <w:rPr>
          <w:b/>
          <w:sz w:val="24"/>
          <w:szCs w:val="24"/>
        </w:rPr>
        <w:t>r</w:t>
      </w:r>
    </w:p>
    <w:p w:rsidR="00305287" w:rsidRDefault="00305287">
      <w:pPr>
        <w:spacing w:before="6" w:line="200" w:lineRule="exact"/>
      </w:pPr>
    </w:p>
    <w:p w:rsidR="00305287" w:rsidRDefault="00480EFB">
      <w:pPr>
        <w:ind w:left="580"/>
        <w:rPr>
          <w:sz w:val="24"/>
          <w:szCs w:val="24"/>
        </w:rPr>
      </w:pPr>
      <w:r>
        <w:rPr>
          <w:b/>
          <w:sz w:val="24"/>
          <w:szCs w:val="24"/>
        </w:rPr>
        <w:t>1 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2.</w:t>
      </w:r>
    </w:p>
    <w:p w:rsidR="00305287" w:rsidRDefault="00305287">
      <w:pPr>
        <w:spacing w:before="6" w:line="180" w:lineRule="exact"/>
        <w:rPr>
          <w:sz w:val="19"/>
          <w:szCs w:val="19"/>
        </w:rPr>
      </w:pPr>
    </w:p>
    <w:p w:rsidR="00305287" w:rsidRDefault="00480EFB">
      <w:pPr>
        <w:ind w:left="82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 xml:space="preserve">To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to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rd it</w:t>
      </w:r>
    </w:p>
    <w:p w:rsidR="00305287" w:rsidRDefault="00480EFB">
      <w:pPr>
        <w:spacing w:before="1"/>
        <w:ind w:left="82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To mult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y</w:t>
      </w:r>
    </w:p>
    <w:p w:rsidR="00305287" w:rsidRDefault="00480EFB">
      <w:pPr>
        <w:spacing w:before="1"/>
        <w:ind w:left="82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 xml:space="preserve">To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ea</w:t>
      </w:r>
      <w:r>
        <w:rPr>
          <w:sz w:val="24"/>
          <w:szCs w:val="24"/>
        </w:rPr>
        <w:t>rth</w:t>
      </w:r>
    </w:p>
    <w:p w:rsidR="00305287" w:rsidRDefault="00480EFB">
      <w:pPr>
        <w:spacing w:before="1"/>
        <w:ind w:left="82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To subdue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rth</w:t>
      </w:r>
    </w:p>
    <w:p w:rsidR="00305287" w:rsidRDefault="00480EFB">
      <w:pPr>
        <w:spacing w:before="3"/>
        <w:ind w:left="82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 xml:space="preserve">To 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  in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</w:p>
    <w:p w:rsidR="00305287" w:rsidRDefault="00480EFB">
      <w:pPr>
        <w:spacing w:before="1"/>
        <w:ind w:left="82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To pr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nviro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ment</w:t>
      </w:r>
    </w:p>
    <w:p w:rsidR="00305287" w:rsidRDefault="00480EFB">
      <w:pPr>
        <w:spacing w:before="1"/>
        <w:ind w:left="82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 xml:space="preserve">To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b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God</w:t>
      </w:r>
      <w:r>
        <w:rPr>
          <w:spacing w:val="-1"/>
          <w:sz w:val="24"/>
          <w:szCs w:val="24"/>
        </w:rPr>
        <w:t>’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ds</w:t>
      </w:r>
      <w:proofErr w:type="gramEnd"/>
    </w:p>
    <w:p w:rsidR="00305287" w:rsidRDefault="00480EFB">
      <w:pPr>
        <w:spacing w:before="1"/>
        <w:ind w:left="82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 xml:space="preserve">To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orship God the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or  of</w:t>
      </w:r>
      <w:proofErr w:type="gram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fe</w:t>
      </w:r>
    </w:p>
    <w:p w:rsidR="00305287" w:rsidRDefault="00480EFB">
      <w:pPr>
        <w:spacing w:before="1"/>
        <w:ind w:left="82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 xml:space="preserve">To 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st  of</w:t>
      </w:r>
      <w:proofErr w:type="gramEnd"/>
      <w:r>
        <w:rPr>
          <w:sz w:val="24"/>
          <w:szCs w:val="24"/>
        </w:rPr>
        <w:t xml:space="preserve"> t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re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(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y 6x1=6)</w:t>
      </w:r>
    </w:p>
    <w:p w:rsidR="00305287" w:rsidRDefault="00480EFB">
      <w:pPr>
        <w:spacing w:line="260" w:lineRule="exact"/>
        <w:ind w:left="62" w:right="3928"/>
        <w:jc w:val="center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)</w:t>
      </w:r>
      <w:r>
        <w:rPr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W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 xml:space="preserve">y is 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 i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r</w:t>
      </w:r>
      <w:r>
        <w:rPr>
          <w:b/>
          <w:sz w:val="24"/>
          <w:szCs w:val="24"/>
        </w:rPr>
        <w:t xml:space="preserve">tant 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or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Christia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s to obey Go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?</w:t>
      </w:r>
    </w:p>
    <w:p w:rsidR="00305287" w:rsidRDefault="00480EFB">
      <w:pPr>
        <w:spacing w:before="3"/>
        <w:ind w:left="82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Ob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dien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to God b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blessin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</w:t>
      </w:r>
    </w:p>
    <w:p w:rsidR="00305287" w:rsidRDefault="00480EFB">
      <w:pPr>
        <w:spacing w:before="3"/>
        <w:ind w:left="82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Christ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 ob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God to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void being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unish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</w:p>
    <w:p w:rsidR="00305287" w:rsidRDefault="00480EFB">
      <w:pPr>
        <w:spacing w:before="1"/>
        <w:ind w:left="82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 to 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ve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ood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lationship wi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 God</w:t>
      </w:r>
    </w:p>
    <w:p w:rsidR="00305287" w:rsidRDefault="00480EFB">
      <w:pPr>
        <w:spacing w:before="1"/>
        <w:ind w:left="82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lone is God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he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lone should be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ob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 wo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shipp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</w:p>
    <w:p w:rsidR="00305287" w:rsidRDefault="00480EFB">
      <w:pPr>
        <w:spacing w:before="1"/>
        <w:ind w:left="82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 xml:space="preserve">God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 xml:space="preserve">ts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do so</w:t>
      </w:r>
    </w:p>
    <w:p w:rsidR="00305287" w:rsidRDefault="00480EFB">
      <w:pPr>
        <w:spacing w:before="1"/>
        <w:ind w:left="82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 to live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in 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rmo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with 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>(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y 6x1=6)</w:t>
      </w:r>
    </w:p>
    <w:p w:rsidR="00305287" w:rsidRDefault="00480EFB">
      <w:pPr>
        <w:ind w:left="100"/>
        <w:rPr>
          <w:sz w:val="24"/>
          <w:szCs w:val="24"/>
        </w:rPr>
      </w:pPr>
      <w:r>
        <w:rPr>
          <w:sz w:val="24"/>
          <w:szCs w:val="24"/>
        </w:rPr>
        <w:t xml:space="preserve">2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W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y is A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am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c</w:t>
      </w:r>
      <w:r>
        <w:rPr>
          <w:b/>
          <w:sz w:val="24"/>
          <w:szCs w:val="24"/>
        </w:rPr>
        <w:t>al</w:t>
      </w:r>
      <w:r>
        <w:rPr>
          <w:b/>
          <w:spacing w:val="1"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the 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ather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of</w:t>
      </w:r>
      <w:r>
        <w:rPr>
          <w:b/>
          <w:spacing w:val="1"/>
          <w:sz w:val="24"/>
          <w:szCs w:val="24"/>
        </w:rPr>
        <w:t xml:space="preserve"> f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it</w:t>
      </w:r>
      <w:r>
        <w:rPr>
          <w:b/>
          <w:spacing w:val="-2"/>
          <w:sz w:val="24"/>
          <w:szCs w:val="24"/>
        </w:rPr>
        <w:t>h</w:t>
      </w:r>
      <w:r>
        <w:rPr>
          <w:b/>
          <w:sz w:val="24"/>
          <w:szCs w:val="24"/>
        </w:rPr>
        <w:t>?</w:t>
      </w:r>
    </w:p>
    <w:p w:rsidR="00305287" w:rsidRDefault="00305287">
      <w:pPr>
        <w:spacing w:before="2" w:line="200" w:lineRule="exact"/>
      </w:pPr>
    </w:p>
    <w:p w:rsidR="00305287" w:rsidRDefault="00480EFB">
      <w:pPr>
        <w:ind w:left="82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le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t 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ho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land to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go to a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</w:t>
      </w:r>
      <w:r>
        <w:rPr>
          <w:spacing w:val="-2"/>
          <w:sz w:val="24"/>
          <w:szCs w:val="24"/>
        </w:rPr>
        <w:t>e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 land</w:t>
      </w:r>
    </w:p>
    <w:p w:rsidR="00305287" w:rsidRDefault="00480EFB">
      <w:pPr>
        <w:spacing w:before="1"/>
        <w:ind w:left="82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He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nted to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 xml:space="preserve">is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on</w:t>
      </w:r>
      <w:r>
        <w:rPr>
          <w:spacing w:val="2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to God</w:t>
      </w:r>
    </w:p>
    <w:p w:rsidR="00305287" w:rsidRDefault="00480EFB">
      <w:pPr>
        <w:spacing w:before="1"/>
        <w:ind w:left="82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rtook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long</w:t>
      </w:r>
      <w:r>
        <w:rPr>
          <w:spacing w:val="-2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rous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proofErr w:type="gramEnd"/>
      <w:r>
        <w:rPr>
          <w:sz w:val="24"/>
          <w:szCs w:val="24"/>
        </w:rPr>
        <w:t xml:space="preserve"> un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in 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rn</w:t>
      </w:r>
      <w:r>
        <w:rPr>
          <w:spacing w:val="3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to unknown land</w:t>
      </w:r>
    </w:p>
    <w:p w:rsidR="00305287" w:rsidRDefault="00480EFB">
      <w:pPr>
        <w:spacing w:before="1"/>
        <w:ind w:left="82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trusted in God</w:t>
      </w:r>
      <w:r>
        <w:rPr>
          <w:spacing w:val="-1"/>
          <w:sz w:val="24"/>
          <w:szCs w:val="24"/>
        </w:rPr>
        <w:t>’</w:t>
      </w:r>
      <w:r>
        <w:rPr>
          <w:sz w:val="24"/>
          <w:szCs w:val="24"/>
        </w:rPr>
        <w:t>s pro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ises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son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spi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his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wife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e</w:t>
      </w:r>
    </w:p>
    <w:p w:rsidR="00305287" w:rsidRDefault="00480EFB">
      <w:pPr>
        <w:spacing w:before="1"/>
        <w:ind w:left="82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did not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ive up in spi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rdships he</w:t>
      </w:r>
      <w:r>
        <w:rPr>
          <w:spacing w:val="-1"/>
          <w:sz w:val="24"/>
          <w:szCs w:val="24"/>
        </w:rPr>
        <w:t xml:space="preserve"> 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nte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d in 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journ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y</w:t>
      </w:r>
    </w:p>
    <w:p w:rsidR="00305287" w:rsidRDefault="00480EFB">
      <w:pPr>
        <w:spacing w:before="3"/>
        <w:ind w:left="82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e</w:t>
      </w:r>
      <w:r>
        <w:rPr>
          <w:sz w:val="24"/>
          <w:szCs w:val="24"/>
        </w:rPr>
        <w:t>nte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in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a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nt wi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 God</w:t>
      </w:r>
    </w:p>
    <w:p w:rsidR="00305287" w:rsidRDefault="00480EFB">
      <w:pPr>
        <w:spacing w:before="1"/>
        <w:ind w:left="82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a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pted to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ir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ised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lso cir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ised his se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 and his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son</w:t>
      </w:r>
    </w:p>
    <w:p w:rsidR="00305287" w:rsidRDefault="00480EFB">
      <w:pPr>
        <w:spacing w:before="1"/>
        <w:ind w:left="82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shipp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s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ied to God</w:t>
      </w:r>
    </w:p>
    <w:p w:rsidR="00305287" w:rsidRDefault="00480EFB">
      <w:pPr>
        <w:spacing w:before="1"/>
        <w:ind w:left="82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a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pted to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proofErr w:type="gramStart"/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me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proofErr w:type="gramEnd"/>
      <w:r>
        <w:rPr>
          <w:sz w:val="24"/>
          <w:szCs w:val="24"/>
        </w:rPr>
        <w:t xml:space="preserve"> his wife’s 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me</w:t>
      </w:r>
    </w:p>
    <w:p w:rsidR="00305287" w:rsidRDefault="00480EFB">
      <w:pPr>
        <w:spacing w:before="1"/>
        <w:ind w:left="82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idol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wo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hip</w:t>
      </w:r>
    </w:p>
    <w:p w:rsidR="00305287" w:rsidRDefault="00480EFB">
      <w:pPr>
        <w:spacing w:before="1"/>
        <w:ind w:left="82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bui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wo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and </w:t>
      </w:r>
      <w:proofErr w:type="spellStart"/>
      <w:r>
        <w:rPr>
          <w:sz w:val="24"/>
          <w:szCs w:val="24"/>
        </w:rPr>
        <w:t>Sch</w:t>
      </w:r>
      <w:r>
        <w:rPr>
          <w:spacing w:val="-1"/>
          <w:sz w:val="24"/>
          <w:szCs w:val="24"/>
        </w:rPr>
        <w:t>ec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proofErr w:type="spellStart"/>
      <w:r>
        <w:rPr>
          <w:sz w:val="24"/>
          <w:szCs w:val="24"/>
        </w:rPr>
        <w:t>honour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od.</w:t>
      </w:r>
      <w:r>
        <w:rPr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(6x1=6)</w:t>
      </w:r>
    </w:p>
    <w:p w:rsidR="00305287" w:rsidRDefault="00305287">
      <w:pPr>
        <w:spacing w:line="200" w:lineRule="exact"/>
      </w:pPr>
    </w:p>
    <w:p w:rsidR="00305287" w:rsidRDefault="00305287">
      <w:pPr>
        <w:spacing w:before="18" w:line="260" w:lineRule="exact"/>
        <w:rPr>
          <w:sz w:val="26"/>
          <w:szCs w:val="26"/>
        </w:rPr>
      </w:pPr>
    </w:p>
    <w:p w:rsidR="00305287" w:rsidRDefault="00480EFB">
      <w:pPr>
        <w:ind w:left="100"/>
        <w:rPr>
          <w:sz w:val="24"/>
          <w:szCs w:val="24"/>
        </w:rPr>
      </w:pPr>
      <w:r>
        <w:rPr>
          <w:sz w:val="24"/>
          <w:szCs w:val="24"/>
        </w:rPr>
        <w:t>b)</w:t>
      </w:r>
      <w:r>
        <w:rPr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c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>ays in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w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2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h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od</w:t>
      </w:r>
      <w:r>
        <w:rPr>
          <w:b/>
          <w:spacing w:val="1"/>
          <w:sz w:val="24"/>
          <w:szCs w:val="24"/>
        </w:rPr>
        <w:t xml:space="preserve"> de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st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 xml:space="preserve"> h</w:t>
      </w:r>
      <w:r>
        <w:rPr>
          <w:b/>
          <w:sz w:val="24"/>
          <w:szCs w:val="24"/>
        </w:rPr>
        <w:t xml:space="preserve">is </w:t>
      </w:r>
      <w:r>
        <w:rPr>
          <w:b/>
          <w:spacing w:val="-2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rc</w:t>
      </w:r>
      <w:r>
        <w:rPr>
          <w:b/>
          <w:sz w:val="24"/>
          <w:szCs w:val="24"/>
        </w:rPr>
        <w:t>y to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the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Isra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ite</w:t>
      </w:r>
      <w:r>
        <w:rPr>
          <w:b/>
          <w:sz w:val="24"/>
          <w:szCs w:val="24"/>
        </w:rPr>
        <w:t xml:space="preserve">s at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t.</w:t>
      </w:r>
    </w:p>
    <w:p w:rsidR="00305287" w:rsidRDefault="00305287">
      <w:pPr>
        <w:spacing w:before="4" w:line="200" w:lineRule="exact"/>
      </w:pPr>
    </w:p>
    <w:p w:rsidR="00305287" w:rsidRDefault="00480EFB">
      <w:pPr>
        <w:ind w:left="640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ai</w:t>
      </w:r>
    </w:p>
    <w:p w:rsidR="00305287" w:rsidRDefault="00305287">
      <w:pPr>
        <w:spacing w:before="19" w:line="200" w:lineRule="exact"/>
      </w:pPr>
    </w:p>
    <w:p w:rsidR="00305287" w:rsidRDefault="00480EFB">
      <w:pPr>
        <w:tabs>
          <w:tab w:val="left" w:pos="1180"/>
        </w:tabs>
        <w:spacing w:line="260" w:lineRule="exact"/>
        <w:ind w:left="1180" w:right="386" w:hanging="360"/>
        <w:rPr>
          <w:sz w:val="24"/>
          <w:szCs w:val="24"/>
        </w:rPr>
        <w:sectPr w:rsidR="00305287">
          <w:pgSz w:w="11920" w:h="16840"/>
          <w:pgMar w:top="1340" w:right="1320" w:bottom="280" w:left="1340" w:header="0" w:footer="942" w:gutter="0"/>
          <w:cols w:space="720"/>
        </w:sect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sz w:val="24"/>
          <w:szCs w:val="24"/>
        </w:rPr>
        <w:t xml:space="preserve">God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d to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tes to r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ssure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not alon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pr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 am</w:t>
      </w:r>
      <w:r>
        <w:rPr>
          <w:spacing w:val="1"/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them</w:t>
      </w:r>
    </w:p>
    <w:p w:rsidR="00305287" w:rsidRDefault="00480EFB">
      <w:pPr>
        <w:spacing w:before="57"/>
        <w:ind w:left="82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lastRenderedPageBreak/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 xml:space="preserve">God 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them that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the 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od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who b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ht </w:t>
      </w:r>
      <w:proofErr w:type="gram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  out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g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pt</w:t>
      </w:r>
    </w:p>
    <w:p w:rsidR="00305287" w:rsidRDefault="00480EFB">
      <w:pPr>
        <w:tabs>
          <w:tab w:val="left" w:pos="1180"/>
        </w:tabs>
        <w:spacing w:before="21" w:line="260" w:lineRule="exact"/>
        <w:ind w:left="1180" w:right="373" w:hanging="3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sz w:val="24"/>
          <w:szCs w:val="24"/>
        </w:rPr>
        <w:t>God 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them the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om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ndments to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uide 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their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lationships with him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with one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nother</w:t>
      </w:r>
    </w:p>
    <w:p w:rsidR="00305287" w:rsidRDefault="00480EFB">
      <w:pPr>
        <w:tabs>
          <w:tab w:val="left" w:pos="1180"/>
        </w:tabs>
        <w:spacing w:before="21" w:line="260" w:lineRule="exact"/>
        <w:ind w:left="1180" w:right="516" w:hanging="3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e</w:t>
      </w:r>
      <w:r>
        <w:rPr>
          <w:sz w:val="24"/>
          <w:szCs w:val="24"/>
        </w:rPr>
        <w:t>nte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proofErr w:type="gramStart"/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relationship  wi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 them in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whi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 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promised th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>e</w:t>
      </w:r>
      <w:r>
        <w:rPr>
          <w:sz w:val="24"/>
          <w:szCs w:val="24"/>
        </w:rPr>
        <w:t>y would be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his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ial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ple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would be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God</w:t>
      </w:r>
    </w:p>
    <w:p w:rsidR="00305287" w:rsidRDefault="00480EFB">
      <w:pPr>
        <w:ind w:left="82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ives those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who 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 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ter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shipping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ol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lf</w:t>
      </w:r>
    </w:p>
    <w:p w:rsidR="00305287" w:rsidRDefault="00480EFB">
      <w:pPr>
        <w:spacing w:before="3"/>
        <w:ind w:left="82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ter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Moses b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with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tabl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ts of law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God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la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d </w:t>
      </w:r>
      <w:proofErr w:type="gramStart"/>
      <w:r>
        <w:rPr>
          <w:sz w:val="24"/>
          <w:szCs w:val="24"/>
        </w:rPr>
        <w:t>them  with</w:t>
      </w:r>
      <w:proofErr w:type="gramEnd"/>
      <w:r>
        <w:rPr>
          <w:sz w:val="24"/>
          <w:szCs w:val="24"/>
        </w:rPr>
        <w:t xml:space="preserve"> new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</w:p>
    <w:p w:rsidR="00305287" w:rsidRDefault="00480EFB">
      <w:pPr>
        <w:tabs>
          <w:tab w:val="left" w:pos="1180"/>
        </w:tabs>
        <w:spacing w:before="21" w:line="260" w:lineRule="exact"/>
        <w:ind w:left="1180" w:right="1013" w:hanging="3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promised to be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with </w:t>
      </w:r>
      <w:proofErr w:type="gramStart"/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  alw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s</w:t>
      </w:r>
      <w:proofErr w:type="gramEnd"/>
      <w:r>
        <w:rPr>
          <w:sz w:val="24"/>
          <w:szCs w:val="24"/>
        </w:rPr>
        <w:t xml:space="preserve"> to pr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rve</w:t>
      </w:r>
      <w:r>
        <w:rPr>
          <w:spacing w:val="-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 and to 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them prosp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rous (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odus 32: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34)</w:t>
      </w:r>
    </w:p>
    <w:p w:rsidR="00305287" w:rsidRDefault="00480EFB">
      <w:pPr>
        <w:tabs>
          <w:tab w:val="left" w:pos="1180"/>
        </w:tabs>
        <w:spacing w:before="21" w:line="260" w:lineRule="exact"/>
        <w:ind w:left="1180" w:right="153" w:hanging="3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ter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tes b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 </w:t>
      </w:r>
      <w:r>
        <w:rPr>
          <w:spacing w:val="5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rshipping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olden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lf 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the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 wi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 them</w:t>
      </w:r>
    </w:p>
    <w:p w:rsidR="00305287" w:rsidRDefault="00480EFB">
      <w:pPr>
        <w:ind w:left="82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 xml:space="preserve">God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to provide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their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ds</w:t>
      </w:r>
    </w:p>
    <w:p w:rsidR="00305287" w:rsidRDefault="00480EFB">
      <w:pPr>
        <w:spacing w:before="1"/>
        <w:ind w:left="82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should O</w:t>
      </w:r>
      <w:r>
        <w:rPr>
          <w:spacing w:val="2"/>
          <w:sz w:val="24"/>
          <w:szCs w:val="24"/>
        </w:rPr>
        <w:t>b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God</w:t>
      </w:r>
      <w:r>
        <w:rPr>
          <w:spacing w:val="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(</w:t>
      </w:r>
      <w:r>
        <w:rPr>
          <w:b/>
          <w:sz w:val="24"/>
          <w:szCs w:val="24"/>
        </w:rPr>
        <w:t>8x1=8)</w:t>
      </w:r>
    </w:p>
    <w:p w:rsidR="00305287" w:rsidRDefault="00480EFB">
      <w:pPr>
        <w:ind w:left="100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)</w:t>
      </w:r>
      <w:r>
        <w:rPr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W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at l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sso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s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o Christia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s lea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 xml:space="preserve"> f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om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Abr</w:t>
      </w:r>
      <w:r>
        <w:rPr>
          <w:b/>
          <w:spacing w:val="4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 xml:space="preserve">’s </w:t>
      </w:r>
      <w:r>
        <w:rPr>
          <w:b/>
          <w:spacing w:val="1"/>
          <w:sz w:val="24"/>
          <w:szCs w:val="24"/>
        </w:rPr>
        <w:t>w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in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ss to sa</w:t>
      </w:r>
      <w:r>
        <w:rPr>
          <w:b/>
          <w:spacing w:val="-1"/>
          <w:sz w:val="24"/>
          <w:szCs w:val="24"/>
        </w:rPr>
        <w:t>cr</w:t>
      </w:r>
      <w:r>
        <w:rPr>
          <w:b/>
          <w:sz w:val="24"/>
          <w:szCs w:val="24"/>
        </w:rPr>
        <w:t>i</w:t>
      </w:r>
      <w:r>
        <w:rPr>
          <w:b/>
          <w:spacing w:val="2"/>
          <w:sz w:val="24"/>
          <w:szCs w:val="24"/>
        </w:rPr>
        <w:t>f</w:t>
      </w:r>
      <w:r>
        <w:rPr>
          <w:b/>
          <w:sz w:val="24"/>
          <w:szCs w:val="24"/>
        </w:rPr>
        <w:t>ice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 xml:space="preserve">is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?</w:t>
      </w:r>
    </w:p>
    <w:p w:rsidR="00305287" w:rsidRDefault="00305287">
      <w:pPr>
        <w:spacing w:before="2" w:line="200" w:lineRule="exact"/>
      </w:pPr>
    </w:p>
    <w:p w:rsidR="00305287" w:rsidRDefault="00480EFB">
      <w:pPr>
        <w:ind w:left="10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should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 in God</w:t>
      </w:r>
    </w:p>
    <w:p w:rsidR="00305287" w:rsidRDefault="00480EFB">
      <w:pPr>
        <w:spacing w:before="1"/>
        <w:ind w:left="10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should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 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nd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upon God/ should not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ive up</w:t>
      </w:r>
      <w:bookmarkStart w:id="0" w:name="_GoBack"/>
      <w:bookmarkEnd w:id="0"/>
    </w:p>
    <w:p w:rsidR="00305287" w:rsidRDefault="00480EFB">
      <w:pPr>
        <w:spacing w:before="1"/>
        <w:ind w:left="10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should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to f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f</w:t>
      </w:r>
      <w:r>
        <w:rPr>
          <w:sz w:val="24"/>
          <w:szCs w:val="24"/>
        </w:rPr>
        <w:t>fi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ult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ons</w:t>
      </w:r>
    </w:p>
    <w:p w:rsidR="00305287" w:rsidRDefault="00480EFB">
      <w:pPr>
        <w:spacing w:before="1"/>
        <w:ind w:left="10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should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re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d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to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ive up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od to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ted to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God</w:t>
      </w:r>
    </w:p>
    <w:p w:rsidR="00305287" w:rsidRDefault="00480EFB">
      <w:pPr>
        <w:spacing w:before="1"/>
        <w:ind w:left="10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God bl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sses those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 xml:space="preserve">ho </w:t>
      </w:r>
      <w:r>
        <w:rPr>
          <w:spacing w:val="1"/>
          <w:sz w:val="24"/>
          <w:szCs w:val="24"/>
        </w:rPr>
        <w:t>ar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d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to 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him</w:t>
      </w:r>
    </w:p>
    <w:p w:rsidR="00305287" w:rsidRDefault="00480EFB">
      <w:pPr>
        <w:spacing w:before="3"/>
        <w:ind w:left="10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should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wise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with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ssues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their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</w:p>
    <w:p w:rsidR="00305287" w:rsidRDefault="00480EFB">
      <w:pPr>
        <w:spacing w:before="1"/>
        <w:ind w:left="10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should invo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ve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 in wo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ship</w:t>
      </w:r>
      <w:r>
        <w:rPr>
          <w:spacing w:val="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(</w:t>
      </w:r>
      <w:r>
        <w:rPr>
          <w:b/>
          <w:sz w:val="24"/>
          <w:szCs w:val="24"/>
        </w:rPr>
        <w:t>6x1=6)</w:t>
      </w:r>
    </w:p>
    <w:p w:rsidR="00305287" w:rsidRDefault="00480EFB">
      <w:pPr>
        <w:spacing w:line="260" w:lineRule="exact"/>
        <w:ind w:left="100"/>
        <w:rPr>
          <w:sz w:val="24"/>
          <w:szCs w:val="24"/>
        </w:rPr>
      </w:pPr>
      <w:r>
        <w:rPr>
          <w:sz w:val="24"/>
          <w:szCs w:val="24"/>
        </w:rPr>
        <w:t xml:space="preserve">3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w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 xml:space="preserve">at </w:t>
      </w:r>
      <w:r>
        <w:rPr>
          <w:b/>
          <w:spacing w:val="1"/>
          <w:sz w:val="24"/>
          <w:szCs w:val="24"/>
        </w:rPr>
        <w:t>w</w:t>
      </w:r>
      <w:r>
        <w:rPr>
          <w:b/>
          <w:sz w:val="24"/>
          <w:szCs w:val="24"/>
        </w:rPr>
        <w:t>ays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id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D</w:t>
      </w:r>
      <w:r>
        <w:rPr>
          <w:b/>
          <w:sz w:val="24"/>
          <w:szCs w:val="24"/>
        </w:rPr>
        <w:t>avid</w:t>
      </w:r>
      <w:r>
        <w:rPr>
          <w:b/>
          <w:spacing w:val="1"/>
          <w:sz w:val="24"/>
          <w:szCs w:val="24"/>
        </w:rPr>
        <w:t xml:space="preserve"> p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ote the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ip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of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?</w:t>
      </w:r>
    </w:p>
    <w:p w:rsidR="00305287" w:rsidRDefault="00480EFB">
      <w:pPr>
        <w:spacing w:before="3"/>
        <w:ind w:left="10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bro</w:t>
      </w:r>
      <w:r>
        <w:rPr>
          <w:spacing w:val="1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ht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  of</w:t>
      </w:r>
      <w:proofErr w:type="gram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 xml:space="preserve">e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ov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lem</w:t>
      </w:r>
    </w:p>
    <w:p w:rsidR="00305287" w:rsidRDefault="00480EFB">
      <w:pPr>
        <w:tabs>
          <w:tab w:val="left" w:pos="460"/>
        </w:tabs>
        <w:spacing w:before="21" w:line="260" w:lineRule="exact"/>
        <w:ind w:left="460" w:right="999" w:hanging="3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made</w:t>
      </w:r>
      <w:r>
        <w:rPr>
          <w:spacing w:val="5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lem 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o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</w:t>
      </w:r>
      <w:r>
        <w:rPr>
          <w:spacing w:val="6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wh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re 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tes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 xml:space="preserve">rom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land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me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 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 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ious  o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sions</w:t>
      </w:r>
    </w:p>
    <w:p w:rsidR="00305287" w:rsidRDefault="00480EFB">
      <w:pPr>
        <w:ind w:left="10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ompos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proofErr w:type="gramStart"/>
      <w:r>
        <w:rPr>
          <w:sz w:val="24"/>
          <w:szCs w:val="24"/>
        </w:rPr>
        <w:t>ps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s  w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ich</w:t>
      </w:r>
      <w:proofErr w:type="gram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 in wo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sh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p 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4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tes</w:t>
      </w:r>
    </w:p>
    <w:p w:rsidR="00305287" w:rsidRDefault="00480EFB">
      <w:pPr>
        <w:spacing w:before="1"/>
        <w:ind w:left="10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show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the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oph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 of </w:t>
      </w:r>
      <w:r>
        <w:rPr>
          <w:spacing w:val="-1"/>
          <w:sz w:val="24"/>
          <w:szCs w:val="24"/>
        </w:rPr>
        <w:t>Ya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to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ir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</w:p>
    <w:p w:rsidR="00305287" w:rsidRDefault="00480EFB">
      <w:pPr>
        <w:spacing w:before="3"/>
        <w:ind w:left="10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nted to bui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 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 xml:space="preserve">ple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or 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od</w:t>
      </w:r>
    </w:p>
    <w:p w:rsidR="00305287" w:rsidRDefault="00480EFB">
      <w:pPr>
        <w:spacing w:before="1"/>
        <w:ind w:left="10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made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stak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sk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f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Ya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h’s 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or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ive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</w:t>
      </w:r>
    </w:p>
    <w:p w:rsidR="00305287" w:rsidRDefault="00480EFB">
      <w:pPr>
        <w:spacing w:before="1"/>
        <w:ind w:left="10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Const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sort</w:t>
      </w:r>
      <w:proofErr w:type="gramEnd"/>
      <w:r>
        <w:rPr>
          <w:sz w:val="24"/>
          <w:szCs w:val="24"/>
        </w:rPr>
        <w:t xml:space="preserve"> Go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’s 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uida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(8x1=</w:t>
      </w:r>
      <w:r>
        <w:rPr>
          <w:b/>
          <w:spacing w:val="1"/>
          <w:sz w:val="24"/>
          <w:szCs w:val="24"/>
        </w:rPr>
        <w:t>8</w:t>
      </w:r>
      <w:r>
        <w:rPr>
          <w:b/>
          <w:sz w:val="24"/>
          <w:szCs w:val="24"/>
        </w:rPr>
        <w:t>)</w:t>
      </w:r>
    </w:p>
    <w:p w:rsidR="00305287" w:rsidRDefault="00305287">
      <w:pPr>
        <w:spacing w:before="16" w:line="260" w:lineRule="exact"/>
        <w:rPr>
          <w:sz w:val="26"/>
          <w:szCs w:val="26"/>
        </w:rPr>
      </w:pPr>
    </w:p>
    <w:p w:rsidR="00305287" w:rsidRDefault="00480EFB">
      <w:pPr>
        <w:ind w:left="100"/>
        <w:rPr>
          <w:sz w:val="24"/>
          <w:szCs w:val="24"/>
        </w:rPr>
      </w:pPr>
      <w:r>
        <w:rPr>
          <w:sz w:val="24"/>
          <w:szCs w:val="24"/>
        </w:rPr>
        <w:t>b)</w:t>
      </w:r>
      <w:r>
        <w:rPr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ive pra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ti</w:t>
      </w:r>
      <w:r>
        <w:rPr>
          <w:b/>
          <w:spacing w:val="1"/>
          <w:sz w:val="24"/>
          <w:szCs w:val="24"/>
        </w:rPr>
        <w:t>c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 of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olat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 xml:space="preserve">y </w:t>
      </w:r>
      <w:r>
        <w:rPr>
          <w:b/>
          <w:spacing w:val="1"/>
          <w:sz w:val="24"/>
          <w:szCs w:val="24"/>
        </w:rPr>
        <w:t>du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g the 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ime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of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ph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t El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jah</w:t>
      </w:r>
    </w:p>
    <w:p w:rsidR="00305287" w:rsidRDefault="00305287">
      <w:pPr>
        <w:spacing w:line="200" w:lineRule="exact"/>
      </w:pPr>
    </w:p>
    <w:p w:rsidR="00305287" w:rsidRDefault="00480EFB">
      <w:pPr>
        <w:ind w:left="422" w:right="5842"/>
        <w:jc w:val="center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 innoc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proofErr w:type="gramEnd"/>
      <w:r>
        <w:rPr>
          <w:sz w:val="24"/>
          <w:szCs w:val="24"/>
        </w:rPr>
        <w:t xml:space="preserve"> 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d</w:t>
      </w:r>
    </w:p>
    <w:p w:rsidR="00305287" w:rsidRDefault="00480EFB">
      <w:pPr>
        <w:spacing w:before="4"/>
        <w:ind w:left="10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opp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their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rule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(introdu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d, h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v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f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proofErr w:type="spellStart"/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bour</w:t>
      </w:r>
      <w:proofErr w:type="spellEnd"/>
      <w:r>
        <w:rPr>
          <w:sz w:val="24"/>
          <w:szCs w:val="24"/>
        </w:rPr>
        <w:t>)</w:t>
      </w:r>
    </w:p>
    <w:p w:rsidR="00305287" w:rsidRDefault="00480EFB">
      <w:pPr>
        <w:spacing w:before="1"/>
        <w:ind w:left="10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ied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fo</w:t>
      </w:r>
      <w:r>
        <w:rPr>
          <w:spacing w:val="-1"/>
          <w:sz w:val="24"/>
          <w:szCs w:val="24"/>
        </w:rPr>
        <w:t>re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 w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</w:p>
    <w:p w:rsidR="00305287" w:rsidRDefault="00480EFB">
      <w:pPr>
        <w:spacing w:before="1"/>
        <w:ind w:left="10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bui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s/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hri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for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ido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s</w:t>
      </w:r>
    </w:p>
    <w:p w:rsidR="00305287" w:rsidRDefault="00480EFB">
      <w:pPr>
        <w:spacing w:before="1"/>
        <w:ind w:left="10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unf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hful/ di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hon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</w:p>
    <w:p w:rsidR="00305287" w:rsidRDefault="00480EFB">
      <w:pPr>
        <w:spacing w:before="1"/>
        <w:ind w:left="10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did not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tell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ple 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ho</w:t>
      </w:r>
      <w:proofErr w:type="gramEnd"/>
      <w:r>
        <w:rPr>
          <w:sz w:val="24"/>
          <w:szCs w:val="24"/>
        </w:rPr>
        <w:t xml:space="preserve">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</w:p>
    <w:p w:rsidR="00305287" w:rsidRDefault="00480EFB">
      <w:pPr>
        <w:spacing w:before="1"/>
        <w:ind w:left="10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disob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dient to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God</w:t>
      </w:r>
    </w:p>
    <w:p w:rsidR="00305287" w:rsidRDefault="00480EFB">
      <w:pPr>
        <w:spacing w:before="3"/>
        <w:ind w:left="10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did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not</w:t>
      </w:r>
      <w:proofErr w:type="gramEnd"/>
      <w:r>
        <w:rPr>
          <w:sz w:val="24"/>
          <w:szCs w:val="24"/>
        </w:rPr>
        <w:t xml:space="preserve"> ru</w:t>
      </w:r>
      <w:r>
        <w:rPr>
          <w:spacing w:val="2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a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or</w:t>
      </w:r>
      <w:r>
        <w:rPr>
          <w:spacing w:val="1"/>
          <w:sz w:val="24"/>
          <w:szCs w:val="24"/>
        </w:rPr>
        <w:t>d</w:t>
      </w:r>
      <w:r>
        <w:rPr>
          <w:sz w:val="24"/>
          <w:szCs w:val="24"/>
        </w:rPr>
        <w:t>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to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law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 Mo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</w:p>
    <w:p w:rsidR="00305287" w:rsidRDefault="00480EFB">
      <w:pPr>
        <w:spacing w:before="1"/>
        <w:ind w:left="10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did not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sten to the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ts</w:t>
      </w:r>
    </w:p>
    <w:p w:rsidR="00305287" w:rsidRDefault="00480EFB">
      <w:pPr>
        <w:spacing w:before="1"/>
        <w:ind w:left="10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wo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shipp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 both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 xml:space="preserve">od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ido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s</w:t>
      </w:r>
    </w:p>
    <w:p w:rsidR="00305287" w:rsidRDefault="00480EFB">
      <w:pPr>
        <w:spacing w:before="1"/>
        <w:ind w:left="10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took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rt in </w:t>
      </w:r>
      <w:r>
        <w:rPr>
          <w:spacing w:val="1"/>
          <w:sz w:val="24"/>
          <w:szCs w:val="24"/>
        </w:rPr>
        <w:t>Pa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sts</w:t>
      </w:r>
    </w:p>
    <w:p w:rsidR="00305287" w:rsidRDefault="00480EFB">
      <w:pPr>
        <w:spacing w:before="1"/>
        <w:ind w:left="10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so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ht 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ian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proofErr w:type="gram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h </w:t>
      </w:r>
      <w:proofErr w:type="spellStart"/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hbo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ring</w:t>
      </w:r>
      <w:proofErr w:type="spellEnd"/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sta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in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 of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on God</w:t>
      </w:r>
      <w:r>
        <w:rPr>
          <w:spacing w:val="6"/>
          <w:sz w:val="24"/>
          <w:szCs w:val="24"/>
        </w:rPr>
        <w:t xml:space="preserve"> </w:t>
      </w:r>
      <w:r>
        <w:rPr>
          <w:b/>
          <w:sz w:val="24"/>
          <w:szCs w:val="24"/>
        </w:rPr>
        <w:t>(</w:t>
      </w:r>
      <w:r>
        <w:rPr>
          <w:b/>
          <w:spacing w:val="1"/>
          <w:sz w:val="24"/>
          <w:szCs w:val="24"/>
        </w:rPr>
        <w:t>5</w:t>
      </w:r>
      <w:r>
        <w:rPr>
          <w:b/>
          <w:sz w:val="24"/>
          <w:szCs w:val="24"/>
        </w:rPr>
        <w:t>x1=5)</w:t>
      </w:r>
    </w:p>
    <w:p w:rsidR="00305287" w:rsidRDefault="00480EFB">
      <w:pPr>
        <w:spacing w:line="260" w:lineRule="exact"/>
        <w:ind w:left="100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 xml:space="preserve">) What is the </w:t>
      </w:r>
      <w:r>
        <w:rPr>
          <w:b/>
          <w:spacing w:val="-1"/>
          <w:sz w:val="24"/>
          <w:szCs w:val="24"/>
        </w:rPr>
        <w:t>re</w:t>
      </w:r>
      <w:r>
        <w:rPr>
          <w:b/>
          <w:spacing w:val="3"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va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of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El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jah’s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ph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tic</w:t>
      </w:r>
      <w:r>
        <w:rPr>
          <w:b/>
          <w:spacing w:val="-1"/>
          <w:sz w:val="24"/>
          <w:szCs w:val="24"/>
        </w:rPr>
        <w:t xml:space="preserve"> m</w:t>
      </w:r>
      <w:r>
        <w:rPr>
          <w:b/>
          <w:sz w:val="24"/>
          <w:szCs w:val="24"/>
        </w:rPr>
        <w:t>is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ion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to 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Christia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today?</w:t>
      </w:r>
    </w:p>
    <w:p w:rsidR="00305287" w:rsidRDefault="00480EFB">
      <w:pPr>
        <w:spacing w:before="3"/>
        <w:ind w:left="100"/>
        <w:rPr>
          <w:sz w:val="24"/>
          <w:szCs w:val="24"/>
        </w:rPr>
        <w:sectPr w:rsidR="00305287">
          <w:pgSz w:w="11920" w:h="16840"/>
          <w:pgMar w:top="1360" w:right="1320" w:bottom="280" w:left="1340" w:header="0" w:footer="942" w:gutter="0"/>
          <w:cols w:space="720"/>
        </w:sect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 xml:space="preserve">ike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jah 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h l</w:t>
      </w:r>
      <w:r>
        <w:rPr>
          <w:spacing w:val="2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s shou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d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mn evils being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ted in the so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</w:t>
      </w:r>
      <w:r>
        <w:rPr>
          <w:spacing w:val="2"/>
          <w:sz w:val="24"/>
          <w:szCs w:val="24"/>
        </w:rPr>
        <w:t>t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.</w:t>
      </w:r>
    </w:p>
    <w:p w:rsidR="00305287" w:rsidRDefault="00480EFB">
      <w:pPr>
        <w:tabs>
          <w:tab w:val="left" w:pos="460"/>
        </w:tabs>
        <w:spacing w:before="78" w:line="260" w:lineRule="exact"/>
        <w:ind w:left="460" w:right="439" w:hanging="3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lastRenderedPageBreak/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 should use th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posit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ons to upl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ft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the poor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 xml:space="preserve">nd the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 xml:space="preserve">d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f 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plo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them</w:t>
      </w:r>
    </w:p>
    <w:p w:rsidR="00305287" w:rsidRDefault="00480EFB">
      <w:pPr>
        <w:ind w:left="10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Christ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 shou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fe of p</w:t>
      </w:r>
      <w:r>
        <w:rPr>
          <w:spacing w:val="1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</w:p>
    <w:p w:rsidR="00305287" w:rsidRDefault="00480EFB">
      <w:pPr>
        <w:spacing w:before="1"/>
        <w:ind w:left="10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Christ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 n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d to be v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hon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st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fo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that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ts 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</w:p>
    <w:p w:rsidR="00305287" w:rsidRDefault="00480EFB">
      <w:pPr>
        <w:spacing w:before="1"/>
        <w:ind w:left="10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Christ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ns must not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ive 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lse 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mation at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me</w:t>
      </w:r>
      <w:proofErr w:type="spellEnd"/>
      <w:r>
        <w:rPr>
          <w:sz w:val="24"/>
          <w:szCs w:val="24"/>
        </w:rPr>
        <w:t xml:space="preserve"> in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ourt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witness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s.</w:t>
      </w:r>
    </w:p>
    <w:p w:rsidR="00305287" w:rsidRDefault="00480EFB">
      <w:pPr>
        <w:spacing w:before="3"/>
        <w:ind w:left="10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Christ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 shou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ruption</w:t>
      </w:r>
    </w:p>
    <w:p w:rsidR="00305287" w:rsidRDefault="00480EFB">
      <w:pPr>
        <w:spacing w:before="1"/>
        <w:ind w:left="10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Christ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 shou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 be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rsist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 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ike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jah in the s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rug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jus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</w:p>
    <w:p w:rsidR="00305287" w:rsidRDefault="00480EFB">
      <w:pPr>
        <w:tabs>
          <w:tab w:val="left" w:pos="460"/>
        </w:tabs>
        <w:spacing w:before="21" w:line="260" w:lineRule="exact"/>
        <w:ind w:left="460" w:right="261" w:hanging="3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sz w:val="24"/>
          <w:szCs w:val="24"/>
        </w:rPr>
        <w:t>Christ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 shou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dvo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te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hts of the </w:t>
      </w:r>
      <w:r>
        <w:rPr>
          <w:spacing w:val="1"/>
          <w:sz w:val="24"/>
          <w:szCs w:val="24"/>
        </w:rPr>
        <w:t>we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k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the poor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sp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inst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y 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 of opp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on.</w:t>
      </w:r>
      <w:r>
        <w:rPr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(7x</w:t>
      </w:r>
      <w:r>
        <w:rPr>
          <w:b/>
          <w:spacing w:val="1"/>
          <w:sz w:val="24"/>
          <w:szCs w:val="24"/>
        </w:rPr>
        <w:t>1</w:t>
      </w:r>
      <w:r>
        <w:rPr>
          <w:b/>
          <w:sz w:val="24"/>
          <w:szCs w:val="24"/>
        </w:rPr>
        <w:t>= 7)</w:t>
      </w:r>
    </w:p>
    <w:p w:rsidR="00305287" w:rsidRDefault="00480EFB">
      <w:pPr>
        <w:spacing w:line="260" w:lineRule="exact"/>
        <w:ind w:left="100"/>
        <w:rPr>
          <w:sz w:val="24"/>
          <w:szCs w:val="24"/>
        </w:rPr>
      </w:pPr>
      <w:r>
        <w:rPr>
          <w:sz w:val="24"/>
          <w:szCs w:val="24"/>
        </w:rPr>
        <w:t xml:space="preserve">4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With </w:t>
      </w:r>
      <w:r>
        <w:rPr>
          <w:b/>
          <w:spacing w:val="-1"/>
          <w:sz w:val="24"/>
          <w:szCs w:val="24"/>
        </w:rPr>
        <w:t>re</w:t>
      </w:r>
      <w:r>
        <w:rPr>
          <w:b/>
          <w:spacing w:val="1"/>
          <w:sz w:val="24"/>
          <w:szCs w:val="24"/>
        </w:rPr>
        <w:t>f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to</w:t>
      </w:r>
      <w:r>
        <w:rPr>
          <w:b/>
          <w:spacing w:val="1"/>
          <w:sz w:val="24"/>
          <w:szCs w:val="24"/>
        </w:rPr>
        <w:t xml:space="preserve"> th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sta</w:t>
      </w:r>
      <w:r>
        <w:rPr>
          <w:b/>
          <w:spacing w:val="-4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t, outl</w:t>
      </w:r>
      <w:r>
        <w:rPr>
          <w:b/>
          <w:spacing w:val="3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the </w:t>
      </w:r>
      <w:r>
        <w:rPr>
          <w:b/>
          <w:spacing w:val="-2"/>
          <w:sz w:val="24"/>
          <w:szCs w:val="24"/>
        </w:rPr>
        <w:t>c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c</w:t>
      </w:r>
      <w:r>
        <w:rPr>
          <w:b/>
          <w:spacing w:val="1"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istics of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>a t</w:t>
      </w:r>
      <w:r>
        <w:rPr>
          <w:b/>
          <w:spacing w:val="-2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e</w:t>
      </w:r>
    </w:p>
    <w:p w:rsidR="00305287" w:rsidRDefault="00480EFB">
      <w:pPr>
        <w:spacing w:before="7"/>
        <w:ind w:left="520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ph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t.</w:t>
      </w:r>
    </w:p>
    <w:p w:rsidR="00305287" w:rsidRDefault="00305287">
      <w:pPr>
        <w:spacing w:before="6" w:line="180" w:lineRule="exact"/>
        <w:rPr>
          <w:sz w:val="19"/>
          <w:szCs w:val="19"/>
        </w:rPr>
      </w:pPr>
    </w:p>
    <w:p w:rsidR="00305287" w:rsidRDefault="00480EFB">
      <w:pPr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A tr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prop</w:t>
      </w:r>
      <w:r>
        <w:rPr>
          <w:spacing w:val="-1"/>
          <w:sz w:val="24"/>
          <w:szCs w:val="24"/>
        </w:rPr>
        <w:t>he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ust have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</w:p>
    <w:p w:rsidR="00305287" w:rsidRDefault="00480EFB">
      <w:pPr>
        <w:spacing w:before="3"/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A tr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unic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ted 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 xml:space="preserve">od’s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to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ople</w:t>
      </w:r>
    </w:p>
    <w:p w:rsidR="00305287" w:rsidRDefault="00480EFB">
      <w:pPr>
        <w:spacing w:before="1"/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A tr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 spo</w:t>
      </w:r>
      <w:r>
        <w:rPr>
          <w:spacing w:val="3"/>
          <w:sz w:val="24"/>
          <w:szCs w:val="24"/>
        </w:rPr>
        <w:t>k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with autho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</w:p>
    <w:p w:rsidR="00305287" w:rsidRDefault="00480EFB">
      <w:pPr>
        <w:spacing w:before="1"/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A tr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 un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rsto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d the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 t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ir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ies</w:t>
      </w:r>
    </w:p>
    <w:p w:rsidR="00305287" w:rsidRDefault="00480EFB">
      <w:pPr>
        <w:spacing w:before="1"/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A tr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knowl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on</w:t>
      </w:r>
      <w:r>
        <w:rPr>
          <w:spacing w:val="5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od</w:t>
      </w:r>
    </w:p>
    <w:p w:rsidR="00305287" w:rsidRDefault="00480EFB">
      <w:pPr>
        <w:tabs>
          <w:tab w:val="left" w:pos="820"/>
        </w:tabs>
        <w:spacing w:before="21" w:line="260" w:lineRule="exact"/>
        <w:ind w:left="820" w:right="714" w:hanging="3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sz w:val="24"/>
          <w:szCs w:val="24"/>
        </w:rPr>
        <w:t>A tr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ived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lations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in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 of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dr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ms, vis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5"/>
          <w:sz w:val="24"/>
          <w:szCs w:val="24"/>
        </w:rPr>
        <w:t>s</w:t>
      </w:r>
      <w:r>
        <w:rPr>
          <w:spacing w:val="-7"/>
          <w:sz w:val="24"/>
          <w:szCs w:val="24"/>
        </w:rPr>
        <w:t>y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bol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c 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ons,</w:t>
      </w:r>
    </w:p>
    <w:p w:rsidR="00305287" w:rsidRDefault="00480EFB">
      <w:pPr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ir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oph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ies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me to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ss</w:t>
      </w:r>
    </w:p>
    <w:p w:rsidR="00305287" w:rsidRDefault="00480EFB">
      <w:pPr>
        <w:spacing w:before="3"/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rstood the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of th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ir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roph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</w:p>
    <w:p w:rsidR="00305287" w:rsidRDefault="00480EFB">
      <w:pPr>
        <w:spacing w:before="1"/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laimed punis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 xml:space="preserve">ment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rds to 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vidual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to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whole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305287" w:rsidRDefault="00480EFB">
      <w:pPr>
        <w:spacing w:before="1"/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ir 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ons 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re fu</w:t>
      </w:r>
      <w:r>
        <w:rPr>
          <w:spacing w:val="2"/>
          <w:sz w:val="24"/>
          <w:szCs w:val="24"/>
        </w:rPr>
        <w:t>l</w:t>
      </w:r>
      <w:r>
        <w:rPr>
          <w:sz w:val="24"/>
          <w:szCs w:val="24"/>
        </w:rPr>
        <w:t xml:space="preserve">filled </w:t>
      </w:r>
      <w:r>
        <w:rPr>
          <w:spacing w:val="1"/>
          <w:sz w:val="24"/>
          <w:szCs w:val="24"/>
        </w:rPr>
        <w:t>(</w:t>
      </w:r>
      <w:r>
        <w:rPr>
          <w:b/>
          <w:sz w:val="24"/>
          <w:szCs w:val="24"/>
        </w:rPr>
        <w:t>6x1=6)</w:t>
      </w:r>
    </w:p>
    <w:p w:rsidR="00305287" w:rsidRDefault="00305287">
      <w:pPr>
        <w:spacing w:line="200" w:lineRule="exact"/>
      </w:pPr>
    </w:p>
    <w:p w:rsidR="00305287" w:rsidRDefault="00305287">
      <w:pPr>
        <w:spacing w:before="13" w:line="260" w:lineRule="exact"/>
        <w:rPr>
          <w:sz w:val="26"/>
          <w:szCs w:val="26"/>
        </w:rPr>
      </w:pPr>
    </w:p>
    <w:p w:rsidR="00305287" w:rsidRDefault="00480EFB">
      <w:pPr>
        <w:ind w:left="100"/>
        <w:rPr>
          <w:sz w:val="24"/>
          <w:szCs w:val="24"/>
        </w:rPr>
      </w:pPr>
      <w:r>
        <w:rPr>
          <w:sz w:val="24"/>
          <w:szCs w:val="24"/>
        </w:rPr>
        <w:t>b)</w:t>
      </w:r>
      <w:r>
        <w:rPr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c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ow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-4"/>
          <w:sz w:val="24"/>
          <w:szCs w:val="24"/>
        </w:rPr>
        <w:t>m</w:t>
      </w:r>
      <w:r>
        <w:rPr>
          <w:b/>
          <w:sz w:val="24"/>
          <w:szCs w:val="24"/>
        </w:rPr>
        <w:t>os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c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un</w:t>
      </w:r>
      <w:r>
        <w:rPr>
          <w:b/>
          <w:sz w:val="24"/>
          <w:szCs w:val="24"/>
        </w:rPr>
        <w:t>d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 xml:space="preserve">as </w:t>
      </w:r>
      <w:r>
        <w:rPr>
          <w:b/>
          <w:spacing w:val="-1"/>
          <w:sz w:val="24"/>
          <w:szCs w:val="24"/>
        </w:rPr>
        <w:t>re</w:t>
      </w:r>
      <w:r>
        <w:rPr>
          <w:b/>
          <w:sz w:val="24"/>
          <w:szCs w:val="24"/>
        </w:rPr>
        <w:t xml:space="preserve">levant 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 xml:space="preserve">o 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is f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tu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c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.</w:t>
      </w:r>
    </w:p>
    <w:p w:rsidR="00305287" w:rsidRDefault="00305287">
      <w:pPr>
        <w:spacing w:before="2" w:line="100" w:lineRule="exact"/>
        <w:rPr>
          <w:sz w:val="10"/>
          <w:szCs w:val="10"/>
        </w:rPr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480EFB">
      <w:pPr>
        <w:tabs>
          <w:tab w:val="left" w:pos="1540"/>
        </w:tabs>
        <w:spacing w:line="260" w:lineRule="exact"/>
        <w:ind w:left="1540" w:right="687" w:hanging="3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sz w:val="24"/>
          <w:szCs w:val="24"/>
        </w:rPr>
        <w:t>An 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dina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rson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rom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ple 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3"/>
          <w:sz w:val="24"/>
          <w:szCs w:val="24"/>
        </w:rPr>
        <w:t>l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sh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ws </w:t>
      </w:r>
      <w:r>
        <w:rPr>
          <w:spacing w:val="1"/>
          <w:sz w:val="24"/>
          <w:szCs w:val="24"/>
        </w:rPr>
        <w:t>G</w:t>
      </w:r>
      <w:r>
        <w:rPr>
          <w:sz w:val="24"/>
          <w:szCs w:val="24"/>
        </w:rPr>
        <w:t xml:space="preserve">od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use</w:t>
      </w:r>
      <w:r>
        <w:rPr>
          <w:spacing w:val="-1"/>
          <w:sz w:val="24"/>
          <w:szCs w:val="24"/>
        </w:rPr>
        <w:t xml:space="preserve"> 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rson re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rd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 of status to do his wo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</w:p>
    <w:p w:rsidR="00305287" w:rsidRDefault="00480EFB">
      <w:pPr>
        <w:tabs>
          <w:tab w:val="left" w:pos="1540"/>
        </w:tabs>
        <w:spacing w:before="21" w:line="260" w:lineRule="exact"/>
        <w:ind w:left="1540" w:right="444" w:hanging="3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sz w:val="24"/>
          <w:szCs w:val="24"/>
        </w:rPr>
        <w:t>As 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rd, he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p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his prop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 to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uide 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f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 kind of flo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</w:t>
      </w:r>
    </w:p>
    <w:p w:rsidR="00305287" w:rsidRDefault="00480EFB">
      <w:pPr>
        <w:tabs>
          <w:tab w:val="left" w:pos="1540"/>
        </w:tabs>
        <w:spacing w:before="21" w:line="260" w:lineRule="exact"/>
        <w:ind w:left="1540" w:right="501" w:hanging="3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oth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rdsm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the l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rship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lped him as a prop</w:t>
      </w:r>
      <w:r>
        <w:rPr>
          <w:spacing w:val="-1"/>
          <w:sz w:val="24"/>
          <w:szCs w:val="24"/>
        </w:rPr>
        <w:t>he</w:t>
      </w:r>
      <w:r>
        <w:rPr>
          <w:sz w:val="24"/>
          <w:szCs w:val="24"/>
        </w:rPr>
        <w:t>t</w:t>
      </w:r>
    </w:p>
    <w:p w:rsidR="00305287" w:rsidRDefault="00480EFB">
      <w:pPr>
        <w:tabs>
          <w:tab w:val="left" w:pos="1540"/>
        </w:tabs>
        <w:spacing w:before="21" w:line="260" w:lineRule="exact"/>
        <w:ind w:left="1540" w:right="355" w:hanging="3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ivat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5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more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 xml:space="preserve">-  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rd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ork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ould do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one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job at 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me</w:t>
      </w:r>
    </w:p>
    <w:p w:rsidR="00305287" w:rsidRDefault="00480EFB">
      <w:pPr>
        <w:tabs>
          <w:tab w:val="left" w:pos="1540"/>
        </w:tabs>
        <w:spacing w:before="1"/>
        <w:ind w:left="1540" w:right="630" w:hanging="3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>f</w:t>
      </w:r>
      <w:r>
        <w:rPr>
          <w:sz w:val="24"/>
          <w:szCs w:val="24"/>
        </w:rPr>
        <w:t xml:space="preserve">rom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sent to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sr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pr</w:t>
      </w:r>
      <w:r>
        <w:rPr>
          <w:spacing w:val="-1"/>
          <w:sz w:val="24"/>
          <w:szCs w:val="24"/>
        </w:rPr>
        <w:t>o</w:t>
      </w:r>
      <w:r>
        <w:rPr>
          <w:spacing w:val="2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that the two kin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doms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spi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ons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bound togeth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4"/>
          <w:sz w:val="24"/>
          <w:szCs w:val="24"/>
        </w:rPr>
        <w:t>.</w:t>
      </w:r>
      <w:r>
        <w:rPr>
          <w:b/>
          <w:sz w:val="24"/>
          <w:szCs w:val="24"/>
        </w:rPr>
        <w:t>(</w:t>
      </w:r>
      <w:proofErr w:type="gramEnd"/>
      <w:r>
        <w:rPr>
          <w:b/>
          <w:sz w:val="24"/>
          <w:szCs w:val="24"/>
        </w:rPr>
        <w:t>4x2=</w:t>
      </w:r>
      <w:r>
        <w:rPr>
          <w:b/>
          <w:spacing w:val="1"/>
          <w:sz w:val="24"/>
          <w:szCs w:val="24"/>
        </w:rPr>
        <w:t>8</w:t>
      </w:r>
      <w:r>
        <w:rPr>
          <w:b/>
          <w:sz w:val="24"/>
          <w:szCs w:val="24"/>
        </w:rPr>
        <w:t>)</w:t>
      </w:r>
    </w:p>
    <w:p w:rsidR="00305287" w:rsidRDefault="00305287">
      <w:pPr>
        <w:spacing w:before="5" w:line="180" w:lineRule="exact"/>
        <w:rPr>
          <w:sz w:val="19"/>
          <w:szCs w:val="19"/>
        </w:rPr>
      </w:pPr>
    </w:p>
    <w:p w:rsidR="00305287" w:rsidRDefault="00480EFB">
      <w:pPr>
        <w:ind w:left="100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)</w:t>
      </w:r>
      <w:r>
        <w:rPr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How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Christia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s 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ss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 xml:space="preserve">st 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c</w:t>
      </w:r>
      <w:r>
        <w:rPr>
          <w:b/>
          <w:spacing w:val="1"/>
          <w:sz w:val="24"/>
          <w:szCs w:val="24"/>
        </w:rPr>
        <w:t>hu</w:t>
      </w:r>
      <w:r>
        <w:rPr>
          <w:b/>
          <w:spacing w:val="-1"/>
          <w:sz w:val="24"/>
          <w:szCs w:val="24"/>
        </w:rPr>
        <w:t>rc</w:t>
      </w:r>
      <w:r>
        <w:rPr>
          <w:b/>
          <w:sz w:val="24"/>
          <w:szCs w:val="24"/>
        </w:rPr>
        <w:t>h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leade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s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to pe</w:t>
      </w:r>
      <w:r>
        <w:rPr>
          <w:b/>
          <w:spacing w:val="-2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r</w:t>
      </w:r>
      <w:r>
        <w:rPr>
          <w:b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their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du</w:t>
      </w:r>
      <w:r>
        <w:rPr>
          <w:b/>
          <w:sz w:val="24"/>
          <w:szCs w:val="24"/>
        </w:rPr>
        <w:t>ti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ff</w:t>
      </w:r>
      <w:r>
        <w:rPr>
          <w:b/>
          <w:spacing w:val="-1"/>
          <w:sz w:val="24"/>
          <w:szCs w:val="24"/>
        </w:rPr>
        <w:t>ec</w:t>
      </w:r>
      <w:r>
        <w:rPr>
          <w:b/>
          <w:sz w:val="24"/>
          <w:szCs w:val="24"/>
        </w:rPr>
        <w:t>tiv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ly?</w:t>
      </w:r>
    </w:p>
    <w:p w:rsidR="00305287" w:rsidRDefault="00480EFB">
      <w:pPr>
        <w:spacing w:before="3"/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Giving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fin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ial /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l help</w:t>
      </w:r>
    </w:p>
    <w:p w:rsidR="00305287" w:rsidRDefault="00480EFB">
      <w:pPr>
        <w:spacing w:before="1"/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dvis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/couns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 on va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ious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ssues</w:t>
      </w:r>
    </w:p>
    <w:p w:rsidR="00305287" w:rsidRDefault="00480EFB">
      <w:pPr>
        <w:spacing w:before="1"/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oura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them in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</w:p>
    <w:p w:rsidR="00305287" w:rsidRDefault="00480EFB">
      <w:pPr>
        <w:spacing w:before="1"/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ipating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ful</w:t>
      </w:r>
      <w:r>
        <w:rPr>
          <w:spacing w:val="5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in ch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ies/fun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ons</w:t>
      </w:r>
    </w:p>
    <w:p w:rsidR="00305287" w:rsidRDefault="00480EFB">
      <w:pPr>
        <w:spacing w:before="3"/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Giving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thes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o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hful</w:t>
      </w:r>
      <w:r>
        <w:rPr>
          <w:spacing w:val="2"/>
          <w:sz w:val="24"/>
          <w:szCs w:val="24"/>
        </w:rPr>
        <w:t>l</w:t>
      </w:r>
      <w:r>
        <w:rPr>
          <w:sz w:val="24"/>
          <w:szCs w:val="24"/>
        </w:rPr>
        <w:t>y</w:t>
      </w:r>
    </w:p>
    <w:p w:rsidR="00305287" w:rsidRDefault="00480EFB">
      <w:pPr>
        <w:spacing w:before="1"/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r th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</w:p>
    <w:p w:rsidR="00305287" w:rsidRDefault="00480EFB">
      <w:pPr>
        <w:spacing w:before="1"/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sp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</w:p>
    <w:p w:rsidR="00305287" w:rsidRDefault="00480EFB">
      <w:pPr>
        <w:spacing w:before="1"/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/o</w:t>
      </w:r>
      <w:r>
        <w:rPr>
          <w:spacing w:val="3"/>
          <w:sz w:val="24"/>
          <w:szCs w:val="24"/>
        </w:rPr>
        <w:t>b</w:t>
      </w:r>
      <w:r>
        <w:rPr>
          <w:spacing w:val="4"/>
          <w:sz w:val="24"/>
          <w:szCs w:val="24"/>
        </w:rPr>
        <w:t>e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 xml:space="preserve">ord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 xml:space="preserve">f 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od</w:t>
      </w:r>
    </w:p>
    <w:p w:rsidR="00305287" w:rsidRDefault="00480EFB">
      <w:pPr>
        <w:spacing w:before="1"/>
        <w:ind w:left="460"/>
        <w:rPr>
          <w:sz w:val="24"/>
          <w:szCs w:val="24"/>
        </w:rPr>
        <w:sectPr w:rsidR="00305287">
          <w:pgSz w:w="11920" w:h="16840"/>
          <w:pgMar w:top="1360" w:right="1320" w:bottom="280" w:left="1340" w:header="0" w:footer="942" w:gutter="0"/>
          <w:cols w:space="720"/>
        </w:sect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ndi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them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inst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ir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riticis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.</w:t>
      </w:r>
    </w:p>
    <w:p w:rsidR="00305287" w:rsidRDefault="00480EFB">
      <w:pPr>
        <w:spacing w:before="57"/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lastRenderedPageBreak/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roviding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oppo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uni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ies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 th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b/>
          <w:sz w:val="24"/>
          <w:szCs w:val="24"/>
        </w:rPr>
        <w:t>(6x1=6)</w:t>
      </w:r>
    </w:p>
    <w:p w:rsidR="00305287" w:rsidRDefault="00305287">
      <w:pPr>
        <w:spacing w:before="4" w:line="200" w:lineRule="exact"/>
      </w:pPr>
    </w:p>
    <w:p w:rsidR="00305287" w:rsidRDefault="00480EFB">
      <w:pPr>
        <w:ind w:left="460"/>
        <w:rPr>
          <w:sz w:val="24"/>
          <w:szCs w:val="24"/>
        </w:rPr>
      </w:pPr>
      <w:r>
        <w:rPr>
          <w:b/>
          <w:sz w:val="24"/>
          <w:szCs w:val="24"/>
        </w:rPr>
        <w:t xml:space="preserve">5 a) </w:t>
      </w:r>
      <w:r>
        <w:rPr>
          <w:b/>
          <w:spacing w:val="1"/>
          <w:sz w:val="24"/>
          <w:szCs w:val="24"/>
        </w:rPr>
        <w:t>wh</w:t>
      </w:r>
      <w:r>
        <w:rPr>
          <w:b/>
          <w:sz w:val="24"/>
          <w:szCs w:val="24"/>
        </w:rPr>
        <w:t>at probl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 xml:space="preserve">s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id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the Is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e</w:t>
      </w:r>
      <w:r>
        <w:rPr>
          <w:b/>
          <w:sz w:val="24"/>
          <w:szCs w:val="24"/>
        </w:rPr>
        <w:t xml:space="preserve">s </w:t>
      </w:r>
      <w:r>
        <w:rPr>
          <w:b/>
          <w:spacing w:val="2"/>
          <w:sz w:val="24"/>
          <w:szCs w:val="24"/>
        </w:rPr>
        <w:t>f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du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 the Ba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ylo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</w:t>
      </w:r>
      <w:r>
        <w:rPr>
          <w:b/>
          <w:spacing w:val="-2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s 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xi</w:t>
      </w:r>
      <w:r>
        <w:rPr>
          <w:b/>
          <w:spacing w:val="1"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?</w:t>
      </w:r>
    </w:p>
    <w:p w:rsidR="00305287" w:rsidRDefault="00480EFB">
      <w:pPr>
        <w:spacing w:line="280" w:lineRule="exact"/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position w:val="-1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Th</w:t>
      </w:r>
      <w:r>
        <w:rPr>
          <w:spacing w:val="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y</w:t>
      </w:r>
      <w:r>
        <w:rPr>
          <w:spacing w:val="-5"/>
          <w:position w:val="-1"/>
          <w:sz w:val="24"/>
          <w:szCs w:val="24"/>
        </w:rPr>
        <w:t xml:space="preserve"> </w:t>
      </w:r>
      <w:r>
        <w:rPr>
          <w:spacing w:val="3"/>
          <w:position w:val="-1"/>
          <w:sz w:val="24"/>
          <w:szCs w:val="24"/>
        </w:rPr>
        <w:t>l</w:t>
      </w:r>
      <w:r>
        <w:rPr>
          <w:spacing w:val="-1"/>
          <w:position w:val="-1"/>
          <w:sz w:val="24"/>
          <w:szCs w:val="24"/>
        </w:rPr>
        <w:t>ac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d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q</w:t>
      </w:r>
      <w:r>
        <w:rPr>
          <w:spacing w:val="2"/>
          <w:position w:val="-1"/>
          <w:sz w:val="24"/>
          <w:szCs w:val="24"/>
        </w:rPr>
        <w:t>u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te </w:t>
      </w:r>
      <w:r>
        <w:rPr>
          <w:spacing w:val="-1"/>
          <w:position w:val="-1"/>
          <w:sz w:val="24"/>
          <w:szCs w:val="24"/>
        </w:rPr>
        <w:t>f</w:t>
      </w:r>
      <w:r>
        <w:rPr>
          <w:spacing w:val="2"/>
          <w:position w:val="-1"/>
          <w:sz w:val="24"/>
          <w:szCs w:val="24"/>
        </w:rPr>
        <w:t>o</w:t>
      </w:r>
      <w:r>
        <w:rPr>
          <w:position w:val="-1"/>
          <w:sz w:val="24"/>
          <w:szCs w:val="24"/>
        </w:rPr>
        <w:t>od/f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m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ne</w:t>
      </w:r>
    </w:p>
    <w:p w:rsidR="00305287" w:rsidRDefault="00480EFB">
      <w:pPr>
        <w:spacing w:before="3"/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to a 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w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nvir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nment</w:t>
      </w:r>
    </w:p>
    <w:p w:rsidR="00305287" w:rsidRDefault="00480EFB">
      <w:pPr>
        <w:spacing w:before="1"/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owin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/k</w:t>
      </w:r>
      <w:r>
        <w:rPr>
          <w:spacing w:val="2"/>
          <w:sz w:val="24"/>
          <w:szCs w:val="24"/>
        </w:rPr>
        <w:t>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the 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lon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ls</w:t>
      </w:r>
    </w:p>
    <w:p w:rsidR="00305287" w:rsidRDefault="00480EFB">
      <w:pPr>
        <w:spacing w:before="1"/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lost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their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identi</w:t>
      </w:r>
      <w:r>
        <w:rPr>
          <w:spacing w:val="6"/>
          <w:sz w:val="24"/>
          <w:szCs w:val="24"/>
        </w:rPr>
        <w:t>t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/d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rimin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ted</w:t>
      </w:r>
    </w:p>
    <w:p w:rsidR="00305287" w:rsidRDefault="00480EFB">
      <w:pPr>
        <w:spacing w:before="1"/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turn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in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in </w:t>
      </w:r>
      <w:r>
        <w:rPr>
          <w:spacing w:val="3"/>
          <w:sz w:val="24"/>
          <w:szCs w:val="24"/>
        </w:rPr>
        <w:t>E</w:t>
      </w:r>
      <w:r>
        <w:rPr>
          <w:spacing w:val="2"/>
          <w:sz w:val="24"/>
          <w:szCs w:val="24"/>
        </w:rPr>
        <w:t>g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pt, Moab, 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dom, Am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on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tc</w:t>
      </w:r>
      <w:proofErr w:type="spellEnd"/>
    </w:p>
    <w:p w:rsidR="00305287" w:rsidRDefault="00480EFB">
      <w:pPr>
        <w:spacing w:before="1"/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not 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ted</w:t>
      </w:r>
    </w:p>
    <w:p w:rsidR="00305287" w:rsidRDefault="00480EFB">
      <w:pPr>
        <w:spacing w:before="1"/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ir 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ious </w:t>
      </w:r>
      <w:r>
        <w:rPr>
          <w:spacing w:val="1"/>
          <w:sz w:val="24"/>
          <w:szCs w:val="24"/>
        </w:rPr>
        <w:t>l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od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und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</w:p>
    <w:p w:rsidR="00305287" w:rsidRDefault="00480EFB">
      <w:pPr>
        <w:spacing w:before="3"/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p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ace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orship/r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ious 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ls</w:t>
      </w:r>
    </w:p>
    <w:p w:rsidR="00305287" w:rsidRDefault="00480EFB">
      <w:pPr>
        <w:spacing w:before="1"/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influ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in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ido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y</w:t>
      </w:r>
    </w:p>
    <w:p w:rsidR="00305287" w:rsidRDefault="00480EFB">
      <w:pPr>
        <w:spacing w:before="1"/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re 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lse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roph</w:t>
      </w:r>
      <w:r>
        <w:rPr>
          <w:spacing w:val="-2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(8x1=8)</w:t>
      </w:r>
    </w:p>
    <w:p w:rsidR="00305287" w:rsidRDefault="00480EFB">
      <w:pPr>
        <w:spacing w:before="2"/>
        <w:ind w:left="62" w:right="2423"/>
        <w:jc w:val="center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) O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tli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the s</w:t>
      </w:r>
      <w:r>
        <w:rPr>
          <w:b/>
          <w:spacing w:val="-2"/>
          <w:sz w:val="24"/>
          <w:szCs w:val="24"/>
        </w:rPr>
        <w:t>u</w:t>
      </w:r>
      <w:r>
        <w:rPr>
          <w:b/>
          <w:spacing w:val="1"/>
          <w:sz w:val="24"/>
          <w:szCs w:val="24"/>
        </w:rPr>
        <w:t>ff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s of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t J</w:t>
      </w:r>
      <w:r>
        <w:rPr>
          <w:b/>
          <w:spacing w:val="-2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iah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3"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g 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 xml:space="preserve">is </w:t>
      </w:r>
      <w:r>
        <w:rPr>
          <w:b/>
          <w:spacing w:val="-2"/>
          <w:sz w:val="24"/>
          <w:szCs w:val="24"/>
        </w:rPr>
        <w:t>m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ist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y</w:t>
      </w:r>
    </w:p>
    <w:p w:rsidR="00305287" w:rsidRDefault="00480EFB">
      <w:pPr>
        <w:spacing w:line="280" w:lineRule="exact"/>
        <w:ind w:left="118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position w:val="-1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He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w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s </w:t>
      </w:r>
      <w:r>
        <w:rPr>
          <w:spacing w:val="2"/>
          <w:position w:val="-1"/>
          <w:sz w:val="24"/>
          <w:szCs w:val="24"/>
        </w:rPr>
        <w:t>r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je</w:t>
      </w:r>
      <w:r>
        <w:rPr>
          <w:spacing w:val="-1"/>
          <w:position w:val="-1"/>
          <w:sz w:val="24"/>
          <w:szCs w:val="24"/>
        </w:rPr>
        <w:t>c</w:t>
      </w:r>
      <w:r>
        <w:rPr>
          <w:spacing w:val="3"/>
          <w:position w:val="-1"/>
          <w:sz w:val="24"/>
          <w:szCs w:val="24"/>
        </w:rPr>
        <w:t>t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 xml:space="preserve">d </w:t>
      </w:r>
      <w:r>
        <w:rPr>
          <w:spacing w:val="5"/>
          <w:position w:val="-1"/>
          <w:sz w:val="24"/>
          <w:szCs w:val="24"/>
        </w:rPr>
        <w:t>b</w:t>
      </w:r>
      <w:r>
        <w:rPr>
          <w:position w:val="-1"/>
          <w:sz w:val="24"/>
          <w:szCs w:val="24"/>
        </w:rPr>
        <w:t>y</w:t>
      </w:r>
      <w:r>
        <w:rPr>
          <w:spacing w:val="-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 xml:space="preserve">his own </w:t>
      </w:r>
      <w:r>
        <w:rPr>
          <w:spacing w:val="-1"/>
          <w:position w:val="-1"/>
          <w:sz w:val="24"/>
          <w:szCs w:val="24"/>
        </w:rPr>
        <w:t>fa</w:t>
      </w:r>
      <w:r>
        <w:rPr>
          <w:position w:val="-1"/>
          <w:sz w:val="24"/>
          <w:szCs w:val="24"/>
        </w:rPr>
        <w:t>m</w:t>
      </w:r>
      <w:r>
        <w:rPr>
          <w:spacing w:val="1"/>
          <w:position w:val="-1"/>
          <w:sz w:val="24"/>
          <w:szCs w:val="24"/>
        </w:rPr>
        <w:t>i</w:t>
      </w:r>
      <w:r>
        <w:rPr>
          <w:spacing w:val="3"/>
          <w:position w:val="-1"/>
          <w:sz w:val="24"/>
          <w:szCs w:val="24"/>
        </w:rPr>
        <w:t>l</w:t>
      </w:r>
      <w:r>
        <w:rPr>
          <w:spacing w:val="-5"/>
          <w:position w:val="-1"/>
          <w:sz w:val="24"/>
          <w:szCs w:val="24"/>
        </w:rPr>
        <w:t>y</w:t>
      </w:r>
      <w:r>
        <w:rPr>
          <w:position w:val="-1"/>
          <w:sz w:val="24"/>
          <w:szCs w:val="24"/>
        </w:rPr>
        <w:t>/</w:t>
      </w:r>
      <w:r>
        <w:rPr>
          <w:spacing w:val="2"/>
          <w:position w:val="-1"/>
          <w:sz w:val="24"/>
          <w:szCs w:val="24"/>
        </w:rPr>
        <w:t>r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latives</w:t>
      </w:r>
    </w:p>
    <w:p w:rsidR="00305287" w:rsidRDefault="00480EFB">
      <w:pPr>
        <w:spacing w:before="1"/>
        <w:ind w:left="118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ople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a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ons 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inst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him</w:t>
      </w:r>
    </w:p>
    <w:p w:rsidR="00305287" w:rsidRDefault="00480EFB">
      <w:pPr>
        <w:spacing w:before="1"/>
        <w:ind w:left="118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th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with de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th be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use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 s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ki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 for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God</w:t>
      </w:r>
    </w:p>
    <w:p w:rsidR="00305287" w:rsidRDefault="00480EFB">
      <w:pPr>
        <w:tabs>
          <w:tab w:val="left" w:pos="1540"/>
        </w:tabs>
        <w:spacing w:before="24" w:line="260" w:lineRule="exact"/>
        <w:ind w:left="1540" w:right="145" w:hanging="3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lone</w:t>
      </w:r>
      <w:r>
        <w:rPr>
          <w:spacing w:val="5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so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/w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 to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r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ial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th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ring</w:t>
      </w:r>
    </w:p>
    <w:p w:rsidR="00305287" w:rsidRDefault="00480EFB">
      <w:pPr>
        <w:ind w:left="118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His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ssage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tes</w:t>
      </w:r>
    </w:p>
    <w:p w:rsidR="00305287" w:rsidRDefault="00480EFB">
      <w:pPr>
        <w:tabs>
          <w:tab w:val="left" w:pos="1540"/>
        </w:tabs>
        <w:spacing w:before="21" w:line="260" w:lineRule="exact"/>
        <w:ind w:left="1540" w:right="896" w:hanging="3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hro</w:t>
      </w:r>
      <w:r>
        <w:rPr>
          <w:spacing w:val="1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 spiritu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 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 xml:space="preserve">le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 the</w:t>
      </w:r>
      <w:r>
        <w:rPr>
          <w:spacing w:val="1"/>
          <w:sz w:val="24"/>
          <w:szCs w:val="24"/>
        </w:rPr>
        <w:t xml:space="preserve"> e</w:t>
      </w:r>
      <w:r>
        <w:rPr>
          <w:sz w:val="24"/>
          <w:szCs w:val="24"/>
        </w:rPr>
        <w:t>vil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prosp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 ri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hteous su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</w:p>
    <w:p w:rsidR="00305287" w:rsidRDefault="00480EFB">
      <w:pPr>
        <w:ind w:left="118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p</w:t>
      </w:r>
      <w:r>
        <w:rPr>
          <w:spacing w:val="5"/>
          <w:sz w:val="24"/>
          <w:szCs w:val="24"/>
        </w:rPr>
        <w:t>h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ssau</w:t>
      </w:r>
      <w:r>
        <w:rPr>
          <w:spacing w:val="2"/>
          <w:sz w:val="24"/>
          <w:szCs w:val="24"/>
        </w:rPr>
        <w:t>l</w:t>
      </w:r>
      <w:r>
        <w:rPr>
          <w:sz w:val="24"/>
          <w:szCs w:val="24"/>
        </w:rPr>
        <w:t>ted/b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ten</w:t>
      </w:r>
    </w:p>
    <w:p w:rsidR="00305287" w:rsidRDefault="00480EFB">
      <w:pPr>
        <w:spacing w:before="1"/>
        <w:ind w:left="118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to 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/He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put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mud</w:t>
      </w:r>
      <w:r>
        <w:rPr>
          <w:spacing w:val="3"/>
          <w:sz w:val="24"/>
          <w:szCs w:val="24"/>
        </w:rPr>
        <w:t>d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</w:t>
      </w:r>
    </w:p>
    <w:p w:rsidR="00305287" w:rsidRDefault="00480EFB">
      <w:pPr>
        <w:spacing w:before="1"/>
        <w:ind w:left="118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humi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in p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bl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/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</w:p>
    <w:p w:rsidR="00305287" w:rsidRDefault="00480EFB">
      <w:pPr>
        <w:spacing w:before="3"/>
        <w:ind w:left="118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prison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d/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</w:p>
    <w:p w:rsidR="00305287" w:rsidRDefault="00480EFB">
      <w:pPr>
        <w:spacing w:before="1"/>
        <w:ind w:left="118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sted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put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on </w:t>
      </w:r>
      <w:proofErr w:type="gramStart"/>
      <w:r>
        <w:rPr>
          <w:sz w:val="24"/>
          <w:szCs w:val="24"/>
        </w:rPr>
        <w:t>trial</w:t>
      </w:r>
      <w:r>
        <w:rPr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(</w:t>
      </w:r>
      <w:proofErr w:type="gramEnd"/>
      <w:r>
        <w:rPr>
          <w:b/>
          <w:sz w:val="24"/>
          <w:szCs w:val="24"/>
        </w:rPr>
        <w:t>7x1=7)</w:t>
      </w:r>
    </w:p>
    <w:p w:rsidR="00305287" w:rsidRDefault="00480EFB">
      <w:pPr>
        <w:ind w:left="100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)</w:t>
      </w:r>
      <w:r>
        <w:rPr>
          <w:spacing w:val="-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i</w:t>
      </w:r>
      <w:r>
        <w:rPr>
          <w:b/>
          <w:spacing w:val="3"/>
          <w:sz w:val="24"/>
          <w:szCs w:val="24"/>
        </w:rPr>
        <w:t>v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the s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iti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 xml:space="preserve">s </w:t>
      </w:r>
      <w:r>
        <w:rPr>
          <w:b/>
          <w:spacing w:val="3"/>
          <w:sz w:val="24"/>
          <w:szCs w:val="24"/>
        </w:rPr>
        <w:t>i</w:t>
      </w:r>
      <w:r>
        <w:rPr>
          <w:b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the li</w:t>
      </w:r>
      <w:r>
        <w:rPr>
          <w:b/>
          <w:spacing w:val="2"/>
          <w:sz w:val="24"/>
          <w:szCs w:val="24"/>
        </w:rPr>
        <w:t>f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x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ienc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 of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he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iah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 Christ</w:t>
      </w:r>
    </w:p>
    <w:p w:rsidR="00305287" w:rsidRDefault="00305287">
      <w:pPr>
        <w:spacing w:line="200" w:lineRule="exact"/>
      </w:pPr>
    </w:p>
    <w:p w:rsidR="00305287" w:rsidRDefault="00480EFB">
      <w:pPr>
        <w:ind w:left="118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oth 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pr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ul 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ives</w:t>
      </w:r>
    </w:p>
    <w:p w:rsidR="00305287" w:rsidRDefault="00480EFB">
      <w:pPr>
        <w:spacing w:before="1"/>
        <w:ind w:left="118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oth had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ompassion f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their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ople</w:t>
      </w:r>
    </w:p>
    <w:p w:rsidR="00305287" w:rsidRDefault="00480EFB">
      <w:pPr>
        <w:spacing w:before="3"/>
        <w:ind w:left="118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oth 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in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nsing of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temple</w:t>
      </w:r>
    </w:p>
    <w:p w:rsidR="00305287" w:rsidRDefault="00480EFB">
      <w:pPr>
        <w:spacing w:before="1"/>
        <w:ind w:left="118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oth f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d opposit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du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their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ons</w:t>
      </w:r>
    </w:p>
    <w:p w:rsidR="00305287" w:rsidRDefault="00480EFB">
      <w:pPr>
        <w:spacing w:before="1"/>
        <w:ind w:left="118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oth 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</w:p>
    <w:p w:rsidR="00305287" w:rsidRDefault="00480EFB">
      <w:pPr>
        <w:spacing w:before="1"/>
        <w:ind w:left="118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9"/>
          <w:w w:val="4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oth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me to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store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lationship betw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men</w:t>
      </w:r>
      <w:r>
        <w:rPr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(5x1=5)</w:t>
      </w:r>
    </w:p>
    <w:p w:rsidR="00305287" w:rsidRDefault="00480EFB">
      <w:pPr>
        <w:ind w:left="100"/>
        <w:rPr>
          <w:sz w:val="24"/>
          <w:szCs w:val="24"/>
        </w:rPr>
      </w:pPr>
      <w:r>
        <w:rPr>
          <w:sz w:val="24"/>
          <w:szCs w:val="24"/>
        </w:rPr>
        <w:t xml:space="preserve">6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Ex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 xml:space="preserve"> h</w:t>
      </w:r>
      <w:r>
        <w:rPr>
          <w:b/>
          <w:spacing w:val="-2"/>
          <w:sz w:val="24"/>
          <w:szCs w:val="24"/>
        </w:rPr>
        <w:t>o</w:t>
      </w:r>
      <w:r>
        <w:rPr>
          <w:b/>
          <w:sz w:val="24"/>
          <w:szCs w:val="24"/>
        </w:rPr>
        <w:t>w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the </w:t>
      </w:r>
      <w:r>
        <w:rPr>
          <w:b/>
          <w:spacing w:val="-2"/>
          <w:sz w:val="24"/>
          <w:szCs w:val="24"/>
        </w:rPr>
        <w:t>r</w:t>
      </w:r>
      <w:r>
        <w:rPr>
          <w:b/>
          <w:sz w:val="24"/>
          <w:szCs w:val="24"/>
        </w:rPr>
        <w:t>it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 xml:space="preserve">s 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nn</w:t>
      </w:r>
      <w:r>
        <w:rPr>
          <w:b/>
          <w:spacing w:val="-1"/>
          <w:sz w:val="24"/>
          <w:szCs w:val="24"/>
        </w:rPr>
        <w:t>ec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e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>ith 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iti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tion 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to ad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lthood</w:t>
      </w:r>
      <w:r>
        <w:rPr>
          <w:b/>
          <w:spacing w:val="6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x</w:t>
      </w:r>
      <w:r>
        <w:rPr>
          <w:b/>
          <w:spacing w:val="-1"/>
          <w:sz w:val="24"/>
          <w:szCs w:val="24"/>
        </w:rPr>
        <w:t>pre</w:t>
      </w:r>
      <w:r>
        <w:rPr>
          <w:b/>
          <w:sz w:val="24"/>
          <w:szCs w:val="24"/>
        </w:rPr>
        <w:t>ss</w:t>
      </w:r>
    </w:p>
    <w:p w:rsidR="00305287" w:rsidRDefault="00305287">
      <w:pPr>
        <w:spacing w:before="6" w:line="200" w:lineRule="exact"/>
      </w:pPr>
    </w:p>
    <w:p w:rsidR="00305287" w:rsidRDefault="00480EFB">
      <w:pPr>
        <w:ind w:left="460"/>
        <w:rPr>
          <w:sz w:val="24"/>
          <w:szCs w:val="24"/>
        </w:rPr>
      </w:pP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itio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al A</w:t>
      </w:r>
      <w:r>
        <w:rPr>
          <w:b/>
          <w:spacing w:val="1"/>
          <w:sz w:val="24"/>
          <w:szCs w:val="24"/>
        </w:rPr>
        <w:t>f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ican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s in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e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th</w:t>
      </w:r>
      <w:r>
        <w:rPr>
          <w:b/>
          <w:sz w:val="24"/>
          <w:szCs w:val="24"/>
        </w:rPr>
        <w:t>.</w:t>
      </w:r>
    </w:p>
    <w:p w:rsidR="00305287" w:rsidRDefault="00305287">
      <w:pPr>
        <w:spacing w:before="16" w:line="200" w:lineRule="exact"/>
      </w:pPr>
    </w:p>
    <w:p w:rsidR="00305287" w:rsidRDefault="00480EFB">
      <w:pPr>
        <w:tabs>
          <w:tab w:val="left" w:pos="820"/>
        </w:tabs>
        <w:spacing w:line="260" w:lineRule="exact"/>
        <w:ind w:left="820" w:right="919" w:hanging="3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iation has 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d down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rom the 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sto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 xml:space="preserve">s who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re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ustodians of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he 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ion</w:t>
      </w:r>
    </w:p>
    <w:p w:rsidR="00305287" w:rsidRDefault="00480EFB">
      <w:pPr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 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iation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le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 to pun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 xml:space="preserve">hment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rom the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stors</w:t>
      </w:r>
    </w:p>
    <w:p w:rsidR="00305287" w:rsidRDefault="00480EFB">
      <w:pPr>
        <w:tabs>
          <w:tab w:val="left" w:pos="820"/>
        </w:tabs>
        <w:spacing w:before="21" w:line="260" w:lineRule="exact"/>
        <w:ind w:left="820" w:right="271" w:hanging="3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 some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uni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ies 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nnot </w:t>
      </w:r>
      <w:r>
        <w:rPr>
          <w:spacing w:val="3"/>
          <w:sz w:val="24"/>
          <w:szCs w:val="24"/>
        </w:rPr>
        <w:t>b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buri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ir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umcision if he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s 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gro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n up f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him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ted in the spirit world</w:t>
      </w:r>
    </w:p>
    <w:p w:rsidR="00305287" w:rsidRDefault="00480EFB">
      <w:pPr>
        <w:tabs>
          <w:tab w:val="left" w:pos="820"/>
        </w:tabs>
        <w:ind w:left="820" w:right="167" w:hanging="3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of blood d</w:t>
      </w:r>
      <w:r>
        <w:rPr>
          <w:spacing w:val="2"/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inco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por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s the living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the d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d/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the 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tes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 the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stors.</w:t>
      </w:r>
    </w:p>
    <w:p w:rsidR="00305287" w:rsidRDefault="00480EFB">
      <w:pPr>
        <w:tabs>
          <w:tab w:val="left" w:pos="820"/>
        </w:tabs>
        <w:spacing w:before="24" w:line="260" w:lineRule="exact"/>
        <w:ind w:left="820" w:right="120" w:hanging="360"/>
        <w:rPr>
          <w:sz w:val="24"/>
          <w:szCs w:val="24"/>
        </w:rPr>
        <w:sectPr w:rsidR="00305287">
          <w:pgSz w:w="11920" w:h="16840"/>
          <w:pgMar w:top="1360" w:right="1320" w:bottom="280" w:left="1340" w:header="0" w:footer="942" w:gutter="0"/>
          <w:cols w:space="720"/>
        </w:sect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ddi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of blood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uri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inco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porates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ving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the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d/un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tes the 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tes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 the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stors</w:t>
      </w:r>
    </w:p>
    <w:p w:rsidR="00305287" w:rsidRDefault="00480EFB">
      <w:pPr>
        <w:tabs>
          <w:tab w:val="left" w:pos="820"/>
        </w:tabs>
        <w:spacing w:before="78" w:line="260" w:lineRule="exact"/>
        <w:ind w:left="820" w:right="271" w:hanging="3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lastRenderedPageBreak/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on</w:t>
      </w:r>
      <w:r>
        <w:rPr>
          <w:spacing w:val="5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 init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that 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rson is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to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re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so th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de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th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re will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spri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to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nh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him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to 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him</w:t>
      </w:r>
    </w:p>
    <w:p w:rsidR="00305287" w:rsidRDefault="00480EFB">
      <w:pPr>
        <w:tabs>
          <w:tab w:val="left" w:pos="820"/>
        </w:tabs>
        <w:spacing w:before="21" w:line="260" w:lineRule="exact"/>
        <w:ind w:left="820" w:right="169" w:hanging="3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iation so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pict </w:t>
      </w:r>
      <w:r>
        <w:rPr>
          <w:spacing w:val="1"/>
          <w:sz w:val="24"/>
          <w:szCs w:val="24"/>
        </w:rPr>
        <w:t>pa</w:t>
      </w:r>
      <w:r>
        <w:rPr>
          <w:sz w:val="24"/>
          <w:szCs w:val="24"/>
        </w:rPr>
        <w:t>st he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stors 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 xml:space="preserve">ho withstood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without f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r.</w:t>
      </w:r>
    </w:p>
    <w:p w:rsidR="00305287" w:rsidRDefault="00480EFB">
      <w:pPr>
        <w:tabs>
          <w:tab w:val="left" w:pos="820"/>
        </w:tabs>
        <w:spacing w:before="21" w:line="260" w:lineRule="exact"/>
        <w:ind w:left="820" w:right="396" w:hanging="3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medi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ine/ h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bs us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 xml:space="preserve">d on the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ound is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id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to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stors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who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ve pow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to h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l</w:t>
      </w:r>
    </w:p>
    <w:p w:rsidR="00305287" w:rsidRDefault="00480EFB">
      <w:pPr>
        <w:tabs>
          <w:tab w:val="left" w:pos="820"/>
        </w:tabs>
        <w:ind w:left="820" w:right="618" w:hanging="3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ted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must be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ssed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proofErr w:type="spellStart"/>
      <w:r>
        <w:rPr>
          <w:sz w:val="24"/>
          <w:szCs w:val="24"/>
        </w:rPr>
        <w:t>lest</w:t>
      </w:r>
      <w:proofErr w:type="spellEnd"/>
      <w:r>
        <w:rPr>
          <w:sz w:val="24"/>
          <w:szCs w:val="24"/>
        </w:rPr>
        <w:t xml:space="preserve"> one ble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ds to d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th due to the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th of the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stors</w:t>
      </w:r>
    </w:p>
    <w:p w:rsidR="00305287" w:rsidRDefault="00480EFB">
      <w:pPr>
        <w:tabs>
          <w:tab w:val="left" w:pos="820"/>
        </w:tabs>
        <w:spacing w:before="24" w:line="260" w:lineRule="exact"/>
        <w:ind w:left="820" w:right="217" w:hanging="3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sz w:val="24"/>
          <w:szCs w:val="24"/>
        </w:rPr>
        <w:t xml:space="preserve">Gifts to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tes 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re to 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se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stors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 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the s</w:t>
      </w:r>
      <w:r>
        <w:rPr>
          <w:spacing w:val="2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f 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c</w:t>
      </w:r>
      <w:r>
        <w:rPr>
          <w:sz w:val="24"/>
          <w:szCs w:val="24"/>
        </w:rPr>
        <w:t xml:space="preserve">ome to the full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uni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whi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 is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ompos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of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the unbo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</w:t>
      </w:r>
    </w:p>
    <w:p w:rsidR="00305287" w:rsidRDefault="00480EFB">
      <w:pPr>
        <w:tabs>
          <w:tab w:val="left" w:pos="820"/>
        </w:tabs>
        <w:spacing w:before="21" w:line="260" w:lineRule="exact"/>
        <w:ind w:left="820" w:right="932" w:hanging="3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rs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thro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gh the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stors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 p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ote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blessin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the 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tes.</w:t>
      </w:r>
    </w:p>
    <w:p w:rsidR="00305287" w:rsidRDefault="00480EFB">
      <w:pPr>
        <w:tabs>
          <w:tab w:val="left" w:pos="820"/>
        </w:tabs>
        <w:spacing w:before="21" w:line="260" w:lineRule="exact"/>
        <w:ind w:left="820" w:right="300" w:hanging="3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sz w:val="24"/>
          <w:szCs w:val="24"/>
        </w:rPr>
        <w:t xml:space="preserve">All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 of the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mun</w:t>
      </w:r>
      <w:r>
        <w:rPr>
          <w:spacing w:val="1"/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ipate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in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mo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>-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2"/>
          <w:sz w:val="24"/>
          <w:szCs w:val="24"/>
        </w:rPr>
        <w:t>l</w:t>
      </w:r>
      <w:r>
        <w:rPr>
          <w:sz w:val="24"/>
          <w:szCs w:val="24"/>
        </w:rPr>
        <w:t>iv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 the d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 xml:space="preserve">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the unb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rn</w:t>
      </w:r>
    </w:p>
    <w:p w:rsidR="00305287" w:rsidRDefault="00480EFB">
      <w:pPr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tes l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rn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st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of 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so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th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</w:p>
    <w:p w:rsidR="00305287" w:rsidRDefault="00480EFB">
      <w:pPr>
        <w:spacing w:before="1"/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iation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st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loser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to de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th which l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ds to 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ife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ft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 d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th</w:t>
      </w:r>
    </w:p>
    <w:p w:rsidR="00305287" w:rsidRDefault="00480EFB">
      <w:pPr>
        <w:spacing w:before="1"/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stors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onsulted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rdi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the ini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iation rite</w:t>
      </w:r>
    </w:p>
    <w:p w:rsidR="00305287" w:rsidRDefault="00480EFB">
      <w:pPr>
        <w:tabs>
          <w:tab w:val="left" w:pos="820"/>
        </w:tabs>
        <w:spacing w:before="24" w:line="260" w:lineRule="exact"/>
        <w:ind w:left="820" w:right="83" w:hanging="3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 some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uni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ies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tes 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quire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mes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f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stors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 init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to </w:t>
      </w:r>
      <w:proofErr w:type="spellStart"/>
      <w:r>
        <w:rPr>
          <w:sz w:val="24"/>
          <w:szCs w:val="24"/>
        </w:rPr>
        <w:t>honour</w:t>
      </w:r>
      <w:proofErr w:type="spellEnd"/>
      <w:r>
        <w:rPr>
          <w:sz w:val="24"/>
          <w:szCs w:val="24"/>
        </w:rPr>
        <w:t xml:space="preserve"> them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 t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stors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nted</w:t>
      </w:r>
      <w:r>
        <w:rPr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(8x1=8)</w:t>
      </w:r>
    </w:p>
    <w:p w:rsidR="00305287" w:rsidRDefault="00480EFB">
      <w:pPr>
        <w:spacing w:line="260" w:lineRule="exact"/>
        <w:ind w:left="62" w:right="2090"/>
        <w:jc w:val="center"/>
        <w:rPr>
          <w:sz w:val="24"/>
          <w:szCs w:val="24"/>
        </w:rPr>
      </w:pPr>
      <w:r>
        <w:rPr>
          <w:sz w:val="24"/>
          <w:szCs w:val="24"/>
        </w:rPr>
        <w:t>b)</w:t>
      </w:r>
      <w:r>
        <w:rPr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ti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y six o</w:t>
      </w:r>
      <w:r>
        <w:rPr>
          <w:b/>
          <w:spacing w:val="-1"/>
          <w:sz w:val="24"/>
          <w:szCs w:val="24"/>
        </w:rPr>
        <w:t>cc</w:t>
      </w:r>
      <w:r>
        <w:rPr>
          <w:b/>
          <w:sz w:val="24"/>
          <w:szCs w:val="24"/>
        </w:rPr>
        <w:t>asio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w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oaths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w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3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ist</w:t>
      </w:r>
      <w:r>
        <w:rPr>
          <w:b/>
          <w:spacing w:val="-1"/>
          <w:sz w:val="24"/>
          <w:szCs w:val="24"/>
        </w:rPr>
        <w:t>ere</w:t>
      </w: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in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itio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al</w:t>
      </w:r>
    </w:p>
    <w:p w:rsidR="00305287" w:rsidRDefault="00305287">
      <w:pPr>
        <w:spacing w:before="2" w:line="200" w:lineRule="exact"/>
      </w:pPr>
    </w:p>
    <w:p w:rsidR="00305287" w:rsidRDefault="00480EFB">
      <w:pPr>
        <w:ind w:left="520"/>
        <w:rPr>
          <w:sz w:val="24"/>
          <w:szCs w:val="24"/>
        </w:rPr>
      </w:pP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f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ican co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un</w:t>
      </w:r>
      <w:r>
        <w:rPr>
          <w:b/>
          <w:sz w:val="24"/>
          <w:szCs w:val="24"/>
        </w:rPr>
        <w:t>it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s.</w:t>
      </w:r>
    </w:p>
    <w:p w:rsidR="00305287" w:rsidRDefault="00480EFB">
      <w:pPr>
        <w:spacing w:line="280" w:lineRule="exact"/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position w:val="-1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Du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ing r</w:t>
      </w:r>
      <w:r>
        <w:rPr>
          <w:spacing w:val="-2"/>
          <w:position w:val="-1"/>
          <w:sz w:val="24"/>
          <w:szCs w:val="24"/>
        </w:rPr>
        <w:t>e</w:t>
      </w:r>
      <w:r>
        <w:rPr>
          <w:spacing w:val="-1"/>
          <w:position w:val="-1"/>
          <w:sz w:val="24"/>
          <w:szCs w:val="24"/>
        </w:rPr>
        <w:t>c</w:t>
      </w:r>
      <w:r>
        <w:rPr>
          <w:position w:val="-1"/>
          <w:sz w:val="24"/>
          <w:szCs w:val="24"/>
        </w:rPr>
        <w:t>o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c</w:t>
      </w:r>
      <w:r>
        <w:rPr>
          <w:position w:val="-1"/>
          <w:sz w:val="24"/>
          <w:szCs w:val="24"/>
        </w:rPr>
        <w:t>i</w:t>
      </w:r>
      <w:r>
        <w:rPr>
          <w:spacing w:val="1"/>
          <w:position w:val="-1"/>
          <w:sz w:val="24"/>
          <w:szCs w:val="24"/>
        </w:rPr>
        <w:t>l</w:t>
      </w:r>
      <w:r>
        <w:rPr>
          <w:position w:val="-1"/>
          <w:sz w:val="24"/>
          <w:szCs w:val="24"/>
        </w:rPr>
        <w:t>iation c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1"/>
          <w:position w:val="-1"/>
          <w:sz w:val="24"/>
          <w:szCs w:val="24"/>
        </w:rPr>
        <w:t>r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mon</w:t>
      </w:r>
      <w:r>
        <w:rPr>
          <w:spacing w:val="1"/>
          <w:position w:val="-1"/>
          <w:sz w:val="24"/>
          <w:szCs w:val="24"/>
        </w:rPr>
        <w:t>i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s</w:t>
      </w:r>
    </w:p>
    <w:p w:rsidR="00305287" w:rsidRDefault="00480EFB">
      <w:pPr>
        <w:spacing w:before="1"/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Du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ing</w:t>
      </w:r>
      <w:r>
        <w:rPr>
          <w:spacing w:val="-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ge</w:t>
      </w:r>
    </w:p>
    <w:p w:rsidR="00305287" w:rsidRDefault="00480EFB">
      <w:pPr>
        <w:spacing w:before="1"/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ter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305287" w:rsidRDefault="00480EFB">
      <w:pPr>
        <w:spacing w:before="3"/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pr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r a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id</w:t>
      </w:r>
    </w:p>
    <w:p w:rsidR="00305287" w:rsidRDefault="00480EFB">
      <w:pPr>
        <w:spacing w:before="1"/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s/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disputes</w:t>
      </w:r>
    </w:p>
    <w:p w:rsidR="00305287" w:rsidRDefault="00480EFB">
      <w:pPr>
        <w:spacing w:before="1"/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rson is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ad</w:t>
      </w:r>
      <w:r>
        <w:rPr>
          <w:sz w:val="24"/>
          <w:szCs w:val="24"/>
        </w:rPr>
        <w:t>opted  into</w:t>
      </w:r>
      <w:proofErr w:type="gramEnd"/>
      <w:r>
        <w:rPr>
          <w:sz w:val="24"/>
          <w:szCs w:val="24"/>
        </w:rPr>
        <w:t xml:space="preserve"> a 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 clan 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tribe</w:t>
      </w:r>
    </w:p>
    <w:p w:rsidR="00305287" w:rsidRDefault="00480EFB">
      <w:pPr>
        <w:spacing w:before="1"/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rson 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ted into a 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y</w:t>
      </w:r>
    </w:p>
    <w:p w:rsidR="00305287" w:rsidRDefault="00480EFB">
      <w:pPr>
        <w:spacing w:before="1"/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Du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rs </w:t>
      </w:r>
      <w:proofErr w:type="gramStart"/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th</w:t>
      </w:r>
      <w:proofErr w:type="gramEnd"/>
      <w:r>
        <w:rPr>
          <w:sz w:val="24"/>
          <w:szCs w:val="24"/>
        </w:rPr>
        <w:t xml:space="preserve"> of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)</w:t>
      </w:r>
    </w:p>
    <w:p w:rsidR="00305287" w:rsidRDefault="00480EFB">
      <w:pPr>
        <w:tabs>
          <w:tab w:val="left" w:pos="820"/>
        </w:tabs>
        <w:spacing w:before="1"/>
        <w:ind w:left="820" w:right="255" w:hanging="3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a</w:t>
      </w:r>
      <w:r>
        <w:rPr>
          <w:spacing w:val="-1"/>
          <w:sz w:val="24"/>
          <w:szCs w:val="24"/>
        </w:rPr>
        <w:t xml:space="preserve"> c</w:t>
      </w:r>
      <w:r>
        <w:rPr>
          <w:sz w:val="24"/>
          <w:szCs w:val="24"/>
        </w:rPr>
        <w:t>om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uni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thr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ten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proofErr w:type="gram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s took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th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main uni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inst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m</w:t>
      </w:r>
      <w:r>
        <w:rPr>
          <w:sz w:val="24"/>
          <w:szCs w:val="24"/>
        </w:rPr>
        <w:t>y</w:t>
      </w:r>
    </w:p>
    <w:p w:rsidR="00305287" w:rsidRDefault="00480EFB">
      <w:pPr>
        <w:spacing w:before="3"/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Du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making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f pe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ce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</w:p>
    <w:p w:rsidR="00305287" w:rsidRDefault="00480EFB">
      <w:pPr>
        <w:spacing w:before="1"/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b</w:t>
      </w:r>
      <w:r>
        <w:rPr>
          <w:spacing w:val="2"/>
          <w:sz w:val="24"/>
          <w:szCs w:val="24"/>
        </w:rPr>
        <w:t>u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land</w:t>
      </w:r>
    </w:p>
    <w:p w:rsidR="00305287" w:rsidRDefault="00480EFB">
      <w:pPr>
        <w:spacing w:before="1"/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Du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some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-1"/>
          <w:sz w:val="24"/>
          <w:szCs w:val="24"/>
        </w:rPr>
        <w:t>ce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mon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(6x1=6)</w:t>
      </w:r>
    </w:p>
    <w:p w:rsidR="00305287" w:rsidRDefault="00480EFB">
      <w:pPr>
        <w:spacing w:before="5"/>
        <w:ind w:left="100"/>
        <w:rPr>
          <w:sz w:val="24"/>
          <w:szCs w:val="24"/>
        </w:rPr>
      </w:pP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) Outli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>ays in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wh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h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r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itio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al A</w:t>
      </w:r>
      <w:r>
        <w:rPr>
          <w:b/>
          <w:spacing w:val="1"/>
          <w:sz w:val="24"/>
          <w:szCs w:val="24"/>
        </w:rPr>
        <w:t>f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ican c</w:t>
      </w:r>
      <w:r>
        <w:rPr>
          <w:b/>
          <w:spacing w:val="-3"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un</w:t>
      </w:r>
      <w:r>
        <w:rPr>
          <w:b/>
          <w:sz w:val="24"/>
          <w:szCs w:val="24"/>
        </w:rPr>
        <w:t>iti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 s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ow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re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ec</w:t>
      </w:r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 xml:space="preserve"> f</w:t>
      </w:r>
      <w:r>
        <w:rPr>
          <w:b/>
          <w:sz w:val="24"/>
          <w:szCs w:val="24"/>
        </w:rPr>
        <w:t>or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unb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n</w:t>
      </w:r>
    </w:p>
    <w:p w:rsidR="00305287" w:rsidRDefault="00305287">
      <w:pPr>
        <w:spacing w:before="7" w:line="180" w:lineRule="exact"/>
        <w:rPr>
          <w:sz w:val="19"/>
          <w:szCs w:val="19"/>
        </w:rPr>
      </w:pPr>
    </w:p>
    <w:p w:rsidR="00305287" w:rsidRDefault="00480EFB">
      <w:pPr>
        <w:ind w:left="460"/>
        <w:rPr>
          <w:sz w:val="24"/>
          <w:szCs w:val="24"/>
        </w:rPr>
      </w:pPr>
      <w:r>
        <w:rPr>
          <w:b/>
          <w:sz w:val="24"/>
          <w:szCs w:val="24"/>
        </w:rPr>
        <w:t>Ch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.</w:t>
      </w:r>
    </w:p>
    <w:p w:rsidR="00305287" w:rsidRDefault="00480EFB">
      <w:pPr>
        <w:spacing w:line="280" w:lineRule="exact"/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position w:val="-1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The</w:t>
      </w:r>
      <w:r>
        <w:rPr>
          <w:spacing w:val="-1"/>
          <w:position w:val="-1"/>
          <w:sz w:val="24"/>
          <w:szCs w:val="24"/>
        </w:rPr>
        <w:t xml:space="preserve"> e</w:t>
      </w:r>
      <w:r>
        <w:rPr>
          <w:spacing w:val="2"/>
          <w:position w:val="-1"/>
          <w:sz w:val="24"/>
          <w:szCs w:val="24"/>
        </w:rPr>
        <w:t>x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ec</w:t>
      </w:r>
      <w:r>
        <w:rPr>
          <w:position w:val="-1"/>
          <w:sz w:val="24"/>
          <w:szCs w:val="24"/>
        </w:rPr>
        <w:t>tant mo</w:t>
      </w:r>
      <w:r>
        <w:rPr>
          <w:spacing w:val="1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>h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 is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spacing w:val="-2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iven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c</w:t>
      </w:r>
      <w:r>
        <w:rPr>
          <w:position w:val="-1"/>
          <w:sz w:val="24"/>
          <w:szCs w:val="24"/>
        </w:rPr>
        <w:t>h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rms to w</w:t>
      </w:r>
      <w:r>
        <w:rPr>
          <w:spacing w:val="1"/>
          <w:position w:val="-1"/>
          <w:sz w:val="24"/>
          <w:szCs w:val="24"/>
        </w:rPr>
        <w:t>e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 to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prot</w:t>
      </w:r>
      <w:r>
        <w:rPr>
          <w:spacing w:val="-1"/>
          <w:position w:val="-1"/>
          <w:sz w:val="24"/>
          <w:szCs w:val="24"/>
        </w:rPr>
        <w:t>ec</w:t>
      </w:r>
      <w:r>
        <w:rPr>
          <w:position w:val="-1"/>
          <w:sz w:val="24"/>
          <w:szCs w:val="24"/>
        </w:rPr>
        <w:t>t her</w:t>
      </w:r>
      <w:r>
        <w:rPr>
          <w:spacing w:val="1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nd </w:t>
      </w:r>
      <w:proofErr w:type="gramStart"/>
      <w:r>
        <w:rPr>
          <w:position w:val="-1"/>
          <w:sz w:val="24"/>
          <w:szCs w:val="24"/>
        </w:rPr>
        <w:t>the  unb</w:t>
      </w:r>
      <w:r>
        <w:rPr>
          <w:spacing w:val="2"/>
          <w:position w:val="-1"/>
          <w:sz w:val="24"/>
          <w:szCs w:val="24"/>
        </w:rPr>
        <w:t>o</w:t>
      </w:r>
      <w:r>
        <w:rPr>
          <w:position w:val="-1"/>
          <w:sz w:val="24"/>
          <w:szCs w:val="24"/>
        </w:rPr>
        <w:t>rn</w:t>
      </w:r>
      <w:proofErr w:type="gramEnd"/>
      <w:r>
        <w:rPr>
          <w:position w:val="-1"/>
          <w:sz w:val="24"/>
          <w:szCs w:val="24"/>
        </w:rPr>
        <w:t xml:space="preserve"> </w:t>
      </w:r>
      <w:r>
        <w:rPr>
          <w:spacing w:val="-2"/>
          <w:position w:val="-1"/>
          <w:sz w:val="24"/>
          <w:szCs w:val="24"/>
        </w:rPr>
        <w:t>c</w:t>
      </w:r>
      <w:r>
        <w:rPr>
          <w:position w:val="-1"/>
          <w:sz w:val="24"/>
          <w:szCs w:val="24"/>
        </w:rPr>
        <w:t>hi</w:t>
      </w:r>
      <w:r>
        <w:rPr>
          <w:spacing w:val="1"/>
          <w:position w:val="-1"/>
          <w:sz w:val="24"/>
          <w:szCs w:val="24"/>
        </w:rPr>
        <w:t>l</w:t>
      </w:r>
      <w:r>
        <w:rPr>
          <w:position w:val="-1"/>
          <w:sz w:val="24"/>
          <w:szCs w:val="24"/>
        </w:rPr>
        <w:t>d</w:t>
      </w:r>
    </w:p>
    <w:p w:rsidR="00305287" w:rsidRDefault="00480EFB">
      <w:pPr>
        <w:spacing w:before="3"/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 xml:space="preserve">tant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other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  taboos</w:t>
      </w:r>
      <w:proofErr w:type="gramEnd"/>
      <w:r>
        <w:rPr>
          <w:sz w:val="24"/>
          <w:szCs w:val="24"/>
        </w:rPr>
        <w:t xml:space="preserve"> h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void 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in foods,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ople 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 pla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s</w:t>
      </w:r>
    </w:p>
    <w:p w:rsidR="00305287" w:rsidRDefault="00480EFB">
      <w:pPr>
        <w:spacing w:before="1"/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tant 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is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ec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o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sional</w:t>
      </w:r>
      <w:r>
        <w:rPr>
          <w:spacing w:val="5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dvised </w:t>
      </w:r>
      <w:r>
        <w:rPr>
          <w:spacing w:val="4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ional m</w:t>
      </w:r>
      <w:r>
        <w:rPr>
          <w:spacing w:val="1"/>
          <w:sz w:val="24"/>
          <w:szCs w:val="24"/>
        </w:rPr>
        <w:t>i</w:t>
      </w:r>
      <w:r>
        <w:rPr>
          <w:spacing w:val="4"/>
          <w:sz w:val="24"/>
          <w:szCs w:val="24"/>
        </w:rPr>
        <w:t>d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wiv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</w:p>
    <w:p w:rsidR="00305287" w:rsidRDefault="00480EFB">
      <w:pPr>
        <w:spacing w:before="1"/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 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re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iven to God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stors f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ot</w:t>
      </w:r>
      <w:r>
        <w:rPr>
          <w:spacing w:val="2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305287" w:rsidRDefault="00480EFB">
      <w:pPr>
        <w:spacing w:before="1"/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nte</w:t>
      </w:r>
      <w:r>
        <w:rPr>
          <w:spacing w:val="-1"/>
          <w:sz w:val="24"/>
          <w:szCs w:val="24"/>
        </w:rPr>
        <w:t>rc</w:t>
      </w:r>
      <w:r>
        <w:rPr>
          <w:sz w:val="24"/>
          <w:szCs w:val="24"/>
        </w:rPr>
        <w:t>ourse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not  allow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proofErr w:type="gramEnd"/>
      <w:r>
        <w:rPr>
          <w:sz w:val="24"/>
          <w:szCs w:val="24"/>
        </w:rPr>
        <w:t xml:space="preserve"> du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pre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y</w:t>
      </w:r>
    </w:p>
    <w:p w:rsidR="00305287" w:rsidRDefault="00480EFB">
      <w:pPr>
        <w:spacing w:before="1"/>
        <w:ind w:left="4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 xml:space="preserve">       </w:t>
      </w:r>
      <w:r>
        <w:rPr>
          <w:rFonts w:ascii="Segoe MDL2 Assets" w:eastAsia="Segoe MDL2 Assets" w:hAnsi="Segoe MDL2 Assets" w:cs="Segoe MDL2 Assets"/>
          <w:spacing w:val="8"/>
          <w:w w:val="46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rbs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med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ine is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d to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tant 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</w:p>
    <w:p w:rsidR="00305287" w:rsidRDefault="00480EFB">
      <w:pPr>
        <w:tabs>
          <w:tab w:val="left" w:pos="820"/>
        </w:tabs>
        <w:spacing w:before="1"/>
        <w:ind w:left="820" w:right="986" w:hanging="360"/>
        <w:rPr>
          <w:sz w:val="24"/>
          <w:szCs w:val="24"/>
        </w:r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sz w:val="24"/>
          <w:szCs w:val="24"/>
        </w:rPr>
        <w:t>Th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should be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no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ful implem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nts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the house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or 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ompound wh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he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 xml:space="preserve">tant </w:t>
      </w:r>
      <w:proofErr w:type="gramStart"/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 liv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proofErr w:type="gramEnd"/>
    </w:p>
    <w:p w:rsidR="00305287" w:rsidRDefault="00480EFB">
      <w:pPr>
        <w:tabs>
          <w:tab w:val="left" w:pos="820"/>
        </w:tabs>
        <w:spacing w:before="24" w:line="260" w:lineRule="exact"/>
        <w:ind w:left="820" w:right="257" w:hanging="360"/>
        <w:rPr>
          <w:sz w:val="24"/>
          <w:szCs w:val="24"/>
        </w:rPr>
        <w:sectPr w:rsidR="00305287">
          <w:pgSz w:w="11920" w:h="16840"/>
          <w:pgMar w:top="1360" w:right="1320" w:bottom="280" w:left="1340" w:header="0" w:footer="942" w:gutter="0"/>
          <w:cols w:space="720"/>
        </w:sectPr>
      </w:pPr>
      <w:r>
        <w:rPr>
          <w:rFonts w:ascii="Segoe MDL2 Assets" w:eastAsia="Segoe MDL2 Assets" w:hAnsi="Segoe MDL2 Assets" w:cs="Segoe MDL2 Assets"/>
          <w:w w:val="46"/>
          <w:sz w:val="24"/>
          <w:szCs w:val="24"/>
        </w:rPr>
        <w:t></w:t>
      </w:r>
      <w:r>
        <w:rPr>
          <w:rFonts w:ascii="Segoe MDL2 Assets" w:eastAsia="Segoe MDL2 Assets" w:hAnsi="Segoe MDL2 Assets" w:cs="Segoe MDL2 Assets"/>
          <w:sz w:val="24"/>
          <w:szCs w:val="24"/>
        </w:rPr>
        <w:tab/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tant mo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rs 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 xml:space="preserve">re  not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be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 xml:space="preserve">ted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ru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6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1"/>
          <w:sz w:val="24"/>
          <w:szCs w:val="24"/>
        </w:rPr>
        <w:t>f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ly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/ soci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t</w:t>
      </w:r>
      <w:r>
        <w:rPr>
          <w:sz w:val="24"/>
          <w:szCs w:val="24"/>
        </w:rPr>
        <w:t xml:space="preserve">y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tc</w:t>
      </w:r>
      <w:proofErr w:type="spellEnd"/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(6x1=6)</w:t>
      </w: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305287">
      <w:pPr>
        <w:spacing w:line="200" w:lineRule="exact"/>
      </w:pPr>
    </w:p>
    <w:p w:rsidR="00305287" w:rsidRDefault="00480EFB" w:rsidP="0043305A">
      <w:pPr>
        <w:spacing w:before="32"/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i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i/>
          <w:sz w:val="22"/>
          <w:szCs w:val="22"/>
        </w:rPr>
        <w:t>a</w:t>
      </w:r>
      <w:r>
        <w:rPr>
          <w:rFonts w:ascii="Arial" w:eastAsia="Arial" w:hAnsi="Arial" w:cs="Arial"/>
          <w:b/>
          <w:i/>
          <w:spacing w:val="-1"/>
          <w:sz w:val="22"/>
          <w:szCs w:val="22"/>
        </w:rPr>
        <w:t>g</w:t>
      </w:r>
      <w:r>
        <w:rPr>
          <w:rFonts w:ascii="Arial" w:eastAsia="Arial" w:hAnsi="Arial" w:cs="Arial"/>
          <w:b/>
          <w:i/>
          <w:sz w:val="22"/>
          <w:szCs w:val="22"/>
        </w:rPr>
        <w:t>e</w:t>
      </w:r>
      <w:r>
        <w:rPr>
          <w:rFonts w:ascii="Arial" w:eastAsia="Arial" w:hAnsi="Arial" w:cs="Arial"/>
          <w:b/>
          <w:i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i/>
          <w:sz w:val="22"/>
          <w:szCs w:val="22"/>
        </w:rPr>
        <w:t>7</w:t>
      </w:r>
      <w:r>
        <w:rPr>
          <w:rFonts w:ascii="Arial" w:eastAsia="Arial" w:hAnsi="Arial" w:cs="Arial"/>
          <w:b/>
          <w:i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i/>
          <w:sz w:val="22"/>
          <w:szCs w:val="22"/>
        </w:rPr>
        <w:t>of 7</w:t>
      </w:r>
    </w:p>
    <w:sectPr w:rsidR="00305287">
      <w:footerReference w:type="default" r:id="rId10"/>
      <w:pgSz w:w="11920" w:h="16840"/>
      <w:pgMar w:top="1560" w:right="1320" w:bottom="280" w:left="1340" w:header="0" w:footer="9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4B86" w:rsidRDefault="00314B86">
      <w:r>
        <w:separator/>
      </w:r>
    </w:p>
  </w:endnote>
  <w:endnote w:type="continuationSeparator" w:id="0">
    <w:p w:rsidR="00314B86" w:rsidRDefault="00314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287" w:rsidRDefault="00314B86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64.35pt;margin-top:793.55pt;width:60.2pt;height:13.05pt;z-index:-251658752;mso-position-horizontal-relative:page;mso-position-vertical-relative:page" filled="f" stroked="f">
          <v:textbox inset="0,0,0,0">
            <w:txbxContent>
              <w:p w:rsidR="00305287" w:rsidRDefault="00480EFB">
                <w:pPr>
                  <w:spacing w:line="240" w:lineRule="exact"/>
                  <w:ind w:left="20" w:right="-33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b/>
                    <w:i/>
                    <w:spacing w:val="-1"/>
                    <w:sz w:val="22"/>
                    <w:szCs w:val="22"/>
                  </w:rPr>
                  <w:t>P</w:t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</w:rPr>
                  <w:t>a</w:t>
                </w:r>
                <w:r>
                  <w:rPr>
                    <w:rFonts w:ascii="Arial" w:eastAsia="Arial" w:hAnsi="Arial" w:cs="Arial"/>
                    <w:b/>
                    <w:i/>
                    <w:spacing w:val="-1"/>
                    <w:sz w:val="22"/>
                    <w:szCs w:val="22"/>
                  </w:rPr>
                  <w:t>g</w:t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</w:rPr>
                  <w:t>e</w:t>
                </w:r>
                <w:r>
                  <w:rPr>
                    <w:rFonts w:ascii="Arial" w:eastAsia="Arial" w:hAnsi="Arial" w:cs="Arial"/>
                    <w:b/>
                    <w:i/>
                    <w:spacing w:val="1"/>
                    <w:sz w:val="22"/>
                    <w:szCs w:val="22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B126D8">
                  <w:rPr>
                    <w:rFonts w:ascii="Arial" w:eastAsia="Arial" w:hAnsi="Arial" w:cs="Arial"/>
                    <w:b/>
                    <w:i/>
                    <w:noProof/>
                    <w:sz w:val="22"/>
                    <w:szCs w:val="22"/>
                  </w:rPr>
                  <w:t>3</w:t>
                </w:r>
                <w:r>
                  <w:fldChar w:fldCharType="end"/>
                </w:r>
                <w:r>
                  <w:rPr>
                    <w:rFonts w:ascii="Arial" w:eastAsia="Arial" w:hAnsi="Arial" w:cs="Arial"/>
                    <w:b/>
                    <w:i/>
                    <w:spacing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</w:rPr>
                  <w:t>of 7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287" w:rsidRDefault="00305287">
    <w:pPr>
      <w:spacing w:line="20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4B86" w:rsidRDefault="00314B86">
      <w:r>
        <w:separator/>
      </w:r>
    </w:p>
  </w:footnote>
  <w:footnote w:type="continuationSeparator" w:id="0">
    <w:p w:rsidR="00314B86" w:rsidRDefault="00314B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B247BB"/>
    <w:multiLevelType w:val="multilevel"/>
    <w:tmpl w:val="26AAD2E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287"/>
    <w:rsid w:val="00305287"/>
    <w:rsid w:val="00314B86"/>
    <w:rsid w:val="0043305A"/>
    <w:rsid w:val="00480EFB"/>
    <w:rsid w:val="00B12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6E13C95A"/>
  <w15:docId w15:val="{ADDF849D-ABD1-4BB6-AD90-1DA7098E8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43305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305A"/>
  </w:style>
  <w:style w:type="paragraph" w:styleId="Footer">
    <w:name w:val="footer"/>
    <w:basedOn w:val="Normal"/>
    <w:link w:val="FooterChar"/>
    <w:uiPriority w:val="99"/>
    <w:unhideWhenUsed/>
    <w:rsid w:val="0043305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30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1877</Words>
  <Characters>10703</Characters>
  <Application>Microsoft Office Word</Application>
  <DocSecurity>0</DocSecurity>
  <Lines>89</Lines>
  <Paragraphs>25</Paragraphs>
  <ScaleCrop>false</ScaleCrop>
  <Company/>
  <LinksUpToDate>false</LinksUpToDate>
  <CharactersWithSpaces>12555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3</cp:revision>
  <dcterms:created xsi:type="dcterms:W3CDTF">2021-01-12T10:19:00Z</dcterms:created>
  <dcterms:modified xsi:type="dcterms:W3CDTF">2022-07-18T11:31:00Z</dcterms:modified>
</cp:coreProperties>
</file>