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13B4" w:rsidRDefault="001E7C8B">
      <w:pPr>
        <w:spacing w:line="200" w:lineRule="exact"/>
      </w:pPr>
      <w:r>
        <w:rPr>
          <w:noProof/>
        </w:rPr>
        <mc:AlternateContent>
          <mc:Choice Requires="wpg">
            <w:drawing>
              <wp:inline distT="0" distB="0" distL="0" distR="0" wp14:anchorId="0D69F3A8" wp14:editId="34B53778">
                <wp:extent cx="5943600" cy="206956"/>
                <wp:effectExtent l="0" t="0" r="0" b="3175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3600" cy="206956"/>
                          <a:chOff x="0" y="0"/>
                          <a:chExt cx="36324" cy="2297"/>
                        </a:xfrm>
                      </wpg:grpSpPr>
                      <pic:pic xmlns:pic="http://schemas.openxmlformats.org/drawingml/2006/picture">
                        <pic:nvPicPr>
                          <pic:cNvPr id="22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"/>
                            <a:ext cx="36324" cy="229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3" name="Shape 16"/>
                        <wps:cNvSpPr>
                          <a:spLocks/>
                        </wps:cNvSpPr>
                        <wps:spPr bwMode="auto">
                          <a:xfrm>
                            <a:off x="1917" y="0"/>
                            <a:ext cx="927" cy="2080"/>
                          </a:xfrm>
                          <a:custGeom>
                            <a:avLst/>
                            <a:gdLst>
                              <a:gd name="T0" fmla="*/ 9 w 92710"/>
                              <a:gd name="T1" fmla="*/ 0 h 208026"/>
                              <a:gd name="T2" fmla="*/ 9 w 92710"/>
                              <a:gd name="T3" fmla="*/ 5 h 208026"/>
                              <a:gd name="T4" fmla="*/ 9 w 92710"/>
                              <a:gd name="T5" fmla="*/ 5 h 208026"/>
                              <a:gd name="T6" fmla="*/ 7 w 92710"/>
                              <a:gd name="T7" fmla="*/ 12 h 208026"/>
                              <a:gd name="T8" fmla="*/ 9 w 92710"/>
                              <a:gd name="T9" fmla="*/ 12 h 208026"/>
                              <a:gd name="T10" fmla="*/ 9 w 92710"/>
                              <a:gd name="T11" fmla="*/ 16 h 208026"/>
                              <a:gd name="T12" fmla="*/ 5 w 92710"/>
                              <a:gd name="T13" fmla="*/ 16 h 208026"/>
                              <a:gd name="T14" fmla="*/ 5 w 92710"/>
                              <a:gd name="T15" fmla="*/ 18 h 208026"/>
                              <a:gd name="T16" fmla="*/ 4 w 92710"/>
                              <a:gd name="T17" fmla="*/ 20 h 208026"/>
                              <a:gd name="T18" fmla="*/ 2 w 92710"/>
                              <a:gd name="T19" fmla="*/ 21 h 208026"/>
                              <a:gd name="T20" fmla="*/ 1 w 92710"/>
                              <a:gd name="T21" fmla="*/ 20 h 208026"/>
                              <a:gd name="T22" fmla="*/ 0 w 92710"/>
                              <a:gd name="T23" fmla="*/ 19 h 208026"/>
                              <a:gd name="T24" fmla="*/ 0 w 92710"/>
                              <a:gd name="T25" fmla="*/ 18 h 208026"/>
                              <a:gd name="T26" fmla="*/ 1 w 92710"/>
                              <a:gd name="T27" fmla="*/ 17 h 208026"/>
                              <a:gd name="T28" fmla="*/ 6 w 92710"/>
                              <a:gd name="T29" fmla="*/ 4 h 208026"/>
                              <a:gd name="T30" fmla="*/ 6 w 92710"/>
                              <a:gd name="T31" fmla="*/ 3 h 208026"/>
                              <a:gd name="T32" fmla="*/ 7 w 92710"/>
                              <a:gd name="T33" fmla="*/ 1 h 208026"/>
                              <a:gd name="T34" fmla="*/ 8 w 92710"/>
                              <a:gd name="T35" fmla="*/ 0 h 208026"/>
                              <a:gd name="T36" fmla="*/ 9 w 92710"/>
                              <a:gd name="T37" fmla="*/ 0 h 20802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92710"/>
                              <a:gd name="T58" fmla="*/ 0 h 208026"/>
                              <a:gd name="T59" fmla="*/ 92710 w 92710"/>
                              <a:gd name="T60" fmla="*/ 208026 h 20802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92710" h="208026">
                                <a:moveTo>
                                  <a:pt x="92710" y="0"/>
                                </a:moveTo>
                                <a:lnTo>
                                  <a:pt x="92710" y="48089"/>
                                </a:lnTo>
                                <a:lnTo>
                                  <a:pt x="92456" y="47371"/>
                                </a:lnTo>
                                <a:lnTo>
                                  <a:pt x="66294" y="122809"/>
                                </a:lnTo>
                                <a:lnTo>
                                  <a:pt x="92710" y="122809"/>
                                </a:lnTo>
                                <a:lnTo>
                                  <a:pt x="92710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7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2"/>
                                  <a:pt x="77724" y="3556"/>
                                </a:cubicBezTo>
                                <a:cubicBezTo>
                                  <a:pt x="81788" y="1270"/>
                                  <a:pt x="86741" y="0"/>
                                  <a:pt x="9271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Shape 17"/>
                        <wps:cNvSpPr>
                          <a:spLocks/>
                        </wps:cNvSpPr>
                        <wps:spPr bwMode="auto">
                          <a:xfrm>
                            <a:off x="2" y="0"/>
                            <a:ext cx="1723" cy="2080"/>
                          </a:xfrm>
                          <a:custGeom>
                            <a:avLst/>
                            <a:gdLst>
                              <a:gd name="T0" fmla="*/ 2 w 172339"/>
                              <a:gd name="T1" fmla="*/ 0 h 208026"/>
                              <a:gd name="T2" fmla="*/ 4 w 172339"/>
                              <a:gd name="T3" fmla="*/ 1 h 208026"/>
                              <a:gd name="T4" fmla="*/ 5 w 172339"/>
                              <a:gd name="T5" fmla="*/ 3 h 208026"/>
                              <a:gd name="T6" fmla="*/ 5 w 172339"/>
                              <a:gd name="T7" fmla="*/ 9 h 208026"/>
                              <a:gd name="T8" fmla="*/ 12 w 172339"/>
                              <a:gd name="T9" fmla="*/ 1 h 208026"/>
                              <a:gd name="T10" fmla="*/ 13 w 172339"/>
                              <a:gd name="T11" fmla="*/ 0 h 208026"/>
                              <a:gd name="T12" fmla="*/ 14 w 172339"/>
                              <a:gd name="T13" fmla="*/ 0 h 208026"/>
                              <a:gd name="T14" fmla="*/ 16 w 172339"/>
                              <a:gd name="T15" fmla="*/ 1 h 208026"/>
                              <a:gd name="T16" fmla="*/ 16 w 172339"/>
                              <a:gd name="T17" fmla="*/ 2 h 208026"/>
                              <a:gd name="T18" fmla="*/ 15 w 172339"/>
                              <a:gd name="T19" fmla="*/ 4 h 208026"/>
                              <a:gd name="T20" fmla="*/ 10 w 172339"/>
                              <a:gd name="T21" fmla="*/ 8 h 208026"/>
                              <a:gd name="T22" fmla="*/ 16 w 172339"/>
                              <a:gd name="T23" fmla="*/ 16 h 208026"/>
                              <a:gd name="T24" fmla="*/ 17 w 172339"/>
                              <a:gd name="T25" fmla="*/ 18 h 208026"/>
                              <a:gd name="T26" fmla="*/ 17 w 172339"/>
                              <a:gd name="T27" fmla="*/ 19 h 208026"/>
                              <a:gd name="T28" fmla="*/ 17 w 172339"/>
                              <a:gd name="T29" fmla="*/ 20 h 208026"/>
                              <a:gd name="T30" fmla="*/ 15 w 172339"/>
                              <a:gd name="T31" fmla="*/ 21 h 208026"/>
                              <a:gd name="T32" fmla="*/ 14 w 172339"/>
                              <a:gd name="T33" fmla="*/ 20 h 208026"/>
                              <a:gd name="T34" fmla="*/ 13 w 172339"/>
                              <a:gd name="T35" fmla="*/ 19 h 208026"/>
                              <a:gd name="T36" fmla="*/ 12 w 172339"/>
                              <a:gd name="T37" fmla="*/ 18 h 208026"/>
                              <a:gd name="T38" fmla="*/ 7 w 172339"/>
                              <a:gd name="T39" fmla="*/ 11 h 208026"/>
                              <a:gd name="T40" fmla="*/ 5 w 172339"/>
                              <a:gd name="T41" fmla="*/ 14 h 208026"/>
                              <a:gd name="T42" fmla="*/ 5 w 172339"/>
                              <a:gd name="T43" fmla="*/ 18 h 208026"/>
                              <a:gd name="T44" fmla="*/ 4 w 172339"/>
                              <a:gd name="T45" fmla="*/ 20 h 208026"/>
                              <a:gd name="T46" fmla="*/ 2 w 172339"/>
                              <a:gd name="T47" fmla="*/ 21 h 208026"/>
                              <a:gd name="T48" fmla="*/ 1 w 172339"/>
                              <a:gd name="T49" fmla="*/ 20 h 208026"/>
                              <a:gd name="T50" fmla="*/ 0 w 172339"/>
                              <a:gd name="T51" fmla="*/ 20 h 208026"/>
                              <a:gd name="T52" fmla="*/ 0 w 172339"/>
                              <a:gd name="T53" fmla="*/ 19 h 208026"/>
                              <a:gd name="T54" fmla="*/ 0 w 172339"/>
                              <a:gd name="T55" fmla="*/ 17 h 208026"/>
                              <a:gd name="T56" fmla="*/ 0 w 172339"/>
                              <a:gd name="T57" fmla="*/ 3 h 208026"/>
                              <a:gd name="T58" fmla="*/ 1 w 172339"/>
                              <a:gd name="T59" fmla="*/ 1 h 208026"/>
                              <a:gd name="T60" fmla="*/ 2 w 172339"/>
                              <a:gd name="T61" fmla="*/ 0 h 20802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w 172339"/>
                              <a:gd name="T94" fmla="*/ 0 h 208026"/>
                              <a:gd name="T95" fmla="*/ 172339 w 172339"/>
                              <a:gd name="T96" fmla="*/ 208026 h 208026"/>
                            </a:gdLst>
                            <a:ahLst/>
                            <a:cxnLst>
                              <a:cxn ang="T62">
                                <a:pos x="T0" y="T1"/>
                              </a:cxn>
                              <a:cxn ang="T63">
                                <a:pos x="T2" y="T3"/>
                              </a:cxn>
                              <a:cxn ang="T64">
                                <a:pos x="T4" y="T5"/>
                              </a:cxn>
                              <a:cxn ang="T65">
                                <a:pos x="T6" y="T7"/>
                              </a:cxn>
                              <a:cxn ang="T66">
                                <a:pos x="T8" y="T9"/>
                              </a:cxn>
                              <a:cxn ang="T67">
                                <a:pos x="T10" y="T11"/>
                              </a:cxn>
                              <a:cxn ang="T68">
                                <a:pos x="T12" y="T13"/>
                              </a:cxn>
                              <a:cxn ang="T69">
                                <a:pos x="T14" y="T15"/>
                              </a:cxn>
                              <a:cxn ang="T70">
                                <a:pos x="T16" y="T17"/>
                              </a:cxn>
                              <a:cxn ang="T71">
                                <a:pos x="T18" y="T19"/>
                              </a:cxn>
                              <a:cxn ang="T72">
                                <a:pos x="T20" y="T21"/>
                              </a:cxn>
                              <a:cxn ang="T73">
                                <a:pos x="T22" y="T23"/>
                              </a:cxn>
                              <a:cxn ang="T74">
                                <a:pos x="T24" y="T25"/>
                              </a:cxn>
                              <a:cxn ang="T75">
                                <a:pos x="T26" y="T27"/>
                              </a:cxn>
                              <a:cxn ang="T76">
                                <a:pos x="T28" y="T29"/>
                              </a:cxn>
                              <a:cxn ang="T77">
                                <a:pos x="T30" y="T31"/>
                              </a:cxn>
                              <a:cxn ang="T78">
                                <a:pos x="T32" y="T33"/>
                              </a:cxn>
                              <a:cxn ang="T79">
                                <a:pos x="T34" y="T35"/>
                              </a:cxn>
                              <a:cxn ang="T80">
                                <a:pos x="T36" y="T37"/>
                              </a:cxn>
                              <a:cxn ang="T81">
                                <a:pos x="T38" y="T39"/>
                              </a:cxn>
                              <a:cxn ang="T82">
                                <a:pos x="T40" y="T41"/>
                              </a:cxn>
                              <a:cxn ang="T83">
                                <a:pos x="T42" y="T43"/>
                              </a:cxn>
                              <a:cxn ang="T84">
                                <a:pos x="T44" y="T45"/>
                              </a:cxn>
                              <a:cxn ang="T85">
                                <a:pos x="T46" y="T47"/>
                              </a:cxn>
                              <a:cxn ang="T86">
                                <a:pos x="T48" y="T49"/>
                              </a:cxn>
                              <a:cxn ang="T87">
                                <a:pos x="T50" y="T51"/>
                              </a:cxn>
                              <a:cxn ang="T88">
                                <a:pos x="T52" y="T53"/>
                              </a:cxn>
                              <a:cxn ang="T89">
                                <a:pos x="T54" y="T55"/>
                              </a:cxn>
                              <a:cxn ang="T90">
                                <a:pos x="T56" y="T57"/>
                              </a:cxn>
                              <a:cxn ang="T91">
                                <a:pos x="T58" y="T59"/>
                              </a:cxn>
                              <a:cxn ang="T92">
                                <a:pos x="T60" y="T61"/>
                              </a:cxn>
                            </a:cxnLst>
                            <a:rect l="T93" t="T94" r="T95" b="T96"/>
                            <a:pathLst>
                              <a:path w="172339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92837"/>
                                </a:lnTo>
                                <a:lnTo>
                                  <a:pt x="118237" y="12446"/>
                                </a:lnTo>
                                <a:cubicBezTo>
                                  <a:pt x="122174" y="8382"/>
                                  <a:pt x="125476" y="5207"/>
                                  <a:pt x="128397" y="3175"/>
                                </a:cubicBezTo>
                                <a:cubicBezTo>
                                  <a:pt x="131318" y="1143"/>
                                  <a:pt x="135382" y="0"/>
                                  <a:pt x="140335" y="0"/>
                                </a:cubicBezTo>
                                <a:cubicBezTo>
                                  <a:pt x="146812" y="0"/>
                                  <a:pt x="152019" y="2032"/>
                                  <a:pt x="156083" y="5842"/>
                                </a:cubicBezTo>
                                <a:cubicBezTo>
                                  <a:pt x="160147" y="9778"/>
                                  <a:pt x="162179" y="14477"/>
                                  <a:pt x="162179" y="20065"/>
                                </a:cubicBezTo>
                                <a:cubicBezTo>
                                  <a:pt x="162179" y="26543"/>
                                  <a:pt x="159004" y="33020"/>
                                  <a:pt x="152400" y="39243"/>
                                </a:cubicBezTo>
                                <a:lnTo>
                                  <a:pt x="105029" y="83312"/>
                                </a:lnTo>
                                <a:lnTo>
                                  <a:pt x="158369" y="159765"/>
                                </a:lnTo>
                                <a:cubicBezTo>
                                  <a:pt x="163449" y="166115"/>
                                  <a:pt x="167132" y="171576"/>
                                  <a:pt x="169164" y="176022"/>
                                </a:cubicBezTo>
                                <a:cubicBezTo>
                                  <a:pt x="171323" y="180467"/>
                                  <a:pt x="172339" y="184912"/>
                                  <a:pt x="172339" y="189102"/>
                                </a:cubicBezTo>
                                <a:cubicBezTo>
                                  <a:pt x="172339" y="194183"/>
                                  <a:pt x="170434" y="198627"/>
                                  <a:pt x="166370" y="202438"/>
                                </a:cubicBezTo>
                                <a:cubicBezTo>
                                  <a:pt x="162433" y="206121"/>
                                  <a:pt x="157099" y="208026"/>
                                  <a:pt x="150368" y="208026"/>
                                </a:cubicBezTo>
                                <a:cubicBezTo>
                                  <a:pt x="144399" y="208026"/>
                                  <a:pt x="139319" y="206628"/>
                                  <a:pt x="135509" y="204089"/>
                                </a:cubicBezTo>
                                <a:cubicBezTo>
                                  <a:pt x="131572" y="201422"/>
                                  <a:pt x="128397" y="197993"/>
                                  <a:pt x="125730" y="193675"/>
                                </a:cubicBezTo>
                                <a:cubicBezTo>
                                  <a:pt x="123063" y="189484"/>
                                  <a:pt x="120904" y="185674"/>
                                  <a:pt x="119126" y="182626"/>
                                </a:cubicBezTo>
                                <a:lnTo>
                                  <a:pt x="74422" y="112268"/>
                                </a:lnTo>
                                <a:lnTo>
                                  <a:pt x="45212" y="141859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992"/>
                                  <a:pt x="43180" y="196723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8542" y="208026"/>
                                  <a:pt x="14859" y="207010"/>
                                  <a:pt x="11303" y="204977"/>
                                </a:cubicBezTo>
                                <a:cubicBezTo>
                                  <a:pt x="7747" y="202946"/>
                                  <a:pt x="4953" y="200151"/>
                                  <a:pt x="2921" y="196469"/>
                                </a:cubicBezTo>
                                <a:cubicBezTo>
                                  <a:pt x="1524" y="193801"/>
                                  <a:pt x="762" y="190753"/>
                                  <a:pt x="508" y="187198"/>
                                </a:cubicBezTo>
                                <a:cubicBezTo>
                                  <a:pt x="254" y="183769"/>
                                  <a:pt x="0" y="178815"/>
                                  <a:pt x="0" y="172465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Shape 18"/>
                        <wps:cNvSpPr>
                          <a:spLocks/>
                        </wps:cNvSpPr>
                        <wps:spPr bwMode="auto">
                          <a:xfrm>
                            <a:off x="4069" y="34"/>
                            <a:ext cx="771" cy="2046"/>
                          </a:xfrm>
                          <a:custGeom>
                            <a:avLst/>
                            <a:gdLst>
                              <a:gd name="T0" fmla="*/ 3 w 77152"/>
                              <a:gd name="T1" fmla="*/ 0 h 204598"/>
                              <a:gd name="T2" fmla="*/ 8 w 77152"/>
                              <a:gd name="T3" fmla="*/ 0 h 204598"/>
                              <a:gd name="T4" fmla="*/ 8 w 77152"/>
                              <a:gd name="T5" fmla="*/ 4 h 204598"/>
                              <a:gd name="T6" fmla="*/ 7 w 77152"/>
                              <a:gd name="T7" fmla="*/ 4 h 204598"/>
                              <a:gd name="T8" fmla="*/ 5 w 77152"/>
                              <a:gd name="T9" fmla="*/ 4 h 204598"/>
                              <a:gd name="T10" fmla="*/ 5 w 77152"/>
                              <a:gd name="T11" fmla="*/ 9 h 204598"/>
                              <a:gd name="T12" fmla="*/ 7 w 77152"/>
                              <a:gd name="T13" fmla="*/ 9 h 204598"/>
                              <a:gd name="T14" fmla="*/ 8 w 77152"/>
                              <a:gd name="T15" fmla="*/ 9 h 204598"/>
                              <a:gd name="T16" fmla="*/ 8 w 77152"/>
                              <a:gd name="T17" fmla="*/ 13 h 204598"/>
                              <a:gd name="T18" fmla="*/ 5 w 77152"/>
                              <a:gd name="T19" fmla="*/ 13 h 204598"/>
                              <a:gd name="T20" fmla="*/ 5 w 77152"/>
                              <a:gd name="T21" fmla="*/ 18 h 204598"/>
                              <a:gd name="T22" fmla="*/ 4 w 77152"/>
                              <a:gd name="T23" fmla="*/ 20 h 204598"/>
                              <a:gd name="T24" fmla="*/ 2 w 77152"/>
                              <a:gd name="T25" fmla="*/ 20 h 204598"/>
                              <a:gd name="T26" fmla="*/ 1 w 77152"/>
                              <a:gd name="T27" fmla="*/ 20 h 204598"/>
                              <a:gd name="T28" fmla="*/ 0 w 77152"/>
                              <a:gd name="T29" fmla="*/ 18 h 204598"/>
                              <a:gd name="T30" fmla="*/ 0 w 77152"/>
                              <a:gd name="T31" fmla="*/ 3 h 204598"/>
                              <a:gd name="T32" fmla="*/ 1 w 77152"/>
                              <a:gd name="T33" fmla="*/ 1 h 204598"/>
                              <a:gd name="T34" fmla="*/ 3 w 77152"/>
                              <a:gd name="T35" fmla="*/ 0 h 20459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77152"/>
                              <a:gd name="T55" fmla="*/ 0 h 204598"/>
                              <a:gd name="T56" fmla="*/ 77152 w 77152"/>
                              <a:gd name="T57" fmla="*/ 204598 h 20459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77152" h="204598">
                                <a:moveTo>
                                  <a:pt x="27813" y="0"/>
                                </a:moveTo>
                                <a:lnTo>
                                  <a:pt x="77152" y="0"/>
                                </a:lnTo>
                                <a:lnTo>
                                  <a:pt x="77152" y="35915"/>
                                </a:lnTo>
                                <a:lnTo>
                                  <a:pt x="69088" y="35179"/>
                                </a:lnTo>
                                <a:lnTo>
                                  <a:pt x="45212" y="35179"/>
                                </a:lnTo>
                                <a:lnTo>
                                  <a:pt x="45212" y="89536"/>
                                </a:lnTo>
                                <a:lnTo>
                                  <a:pt x="69088" y="89536"/>
                                </a:lnTo>
                                <a:lnTo>
                                  <a:pt x="77152" y="88527"/>
                                </a:lnTo>
                                <a:lnTo>
                                  <a:pt x="77152" y="124968"/>
                                </a:lnTo>
                                <a:lnTo>
                                  <a:pt x="45212" y="124968"/>
                                </a:lnTo>
                                <a:lnTo>
                                  <a:pt x="45212" y="177673"/>
                                </a:lnTo>
                                <a:cubicBezTo>
                                  <a:pt x="45212" y="186310"/>
                                  <a:pt x="43180" y="192913"/>
                                  <a:pt x="38862" y="197612"/>
                                </a:cubicBezTo>
                                <a:cubicBezTo>
                                  <a:pt x="34671" y="202185"/>
                                  <a:pt x="29210" y="204598"/>
                                  <a:pt x="22606" y="204598"/>
                                </a:cubicBezTo>
                                <a:cubicBezTo>
                                  <a:pt x="15875" y="204598"/>
                                  <a:pt x="10414" y="202311"/>
                                  <a:pt x="6223" y="197612"/>
                                </a:cubicBezTo>
                                <a:cubicBezTo>
                                  <a:pt x="2159" y="193040"/>
                                  <a:pt x="0" y="186436"/>
                                  <a:pt x="0" y="17792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526"/>
                                  <a:pt x="2286" y="10668"/>
                                  <a:pt x="6858" y="6477"/>
                                </a:cubicBezTo>
                                <a:cubicBezTo>
                                  <a:pt x="11430" y="2160"/>
                                  <a:pt x="18415" y="0"/>
                                  <a:pt x="2781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Shape 19"/>
                        <wps:cNvSpPr>
                          <a:spLocks/>
                        </wps:cNvSpPr>
                        <wps:spPr bwMode="auto">
                          <a:xfrm>
                            <a:off x="2844" y="0"/>
                            <a:ext cx="944" cy="2080"/>
                          </a:xfrm>
                          <a:custGeom>
                            <a:avLst/>
                            <a:gdLst>
                              <a:gd name="T0" fmla="*/ 0 w 94361"/>
                              <a:gd name="T1" fmla="*/ 0 h 208026"/>
                              <a:gd name="T2" fmla="*/ 2 w 94361"/>
                              <a:gd name="T3" fmla="*/ 0 h 208026"/>
                              <a:gd name="T4" fmla="*/ 3 w 94361"/>
                              <a:gd name="T5" fmla="*/ 1 h 208026"/>
                              <a:gd name="T6" fmla="*/ 3 w 94361"/>
                              <a:gd name="T7" fmla="*/ 2 h 208026"/>
                              <a:gd name="T8" fmla="*/ 4 w 94361"/>
                              <a:gd name="T9" fmla="*/ 4 h 208026"/>
                              <a:gd name="T10" fmla="*/ 9 w 94361"/>
                              <a:gd name="T11" fmla="*/ 17 h 208026"/>
                              <a:gd name="T12" fmla="*/ 9 w 94361"/>
                              <a:gd name="T13" fmla="*/ 19 h 208026"/>
                              <a:gd name="T14" fmla="*/ 9 w 94361"/>
                              <a:gd name="T15" fmla="*/ 20 h 208026"/>
                              <a:gd name="T16" fmla="*/ 7 w 94361"/>
                              <a:gd name="T17" fmla="*/ 21 h 208026"/>
                              <a:gd name="T18" fmla="*/ 6 w 94361"/>
                              <a:gd name="T19" fmla="*/ 21 h 208026"/>
                              <a:gd name="T20" fmla="*/ 6 w 94361"/>
                              <a:gd name="T21" fmla="*/ 20 h 208026"/>
                              <a:gd name="T22" fmla="*/ 5 w 94361"/>
                              <a:gd name="T23" fmla="*/ 19 h 208026"/>
                              <a:gd name="T24" fmla="*/ 5 w 94361"/>
                              <a:gd name="T25" fmla="*/ 18 h 208026"/>
                              <a:gd name="T26" fmla="*/ 4 w 94361"/>
                              <a:gd name="T27" fmla="*/ 16 h 208026"/>
                              <a:gd name="T28" fmla="*/ 0 w 94361"/>
                              <a:gd name="T29" fmla="*/ 16 h 208026"/>
                              <a:gd name="T30" fmla="*/ 0 w 94361"/>
                              <a:gd name="T31" fmla="*/ 12 h 208026"/>
                              <a:gd name="T32" fmla="*/ 3 w 94361"/>
                              <a:gd name="T33" fmla="*/ 12 h 208026"/>
                              <a:gd name="T34" fmla="*/ 0 w 94361"/>
                              <a:gd name="T35" fmla="*/ 5 h 208026"/>
                              <a:gd name="T36" fmla="*/ 0 w 94361"/>
                              <a:gd name="T37" fmla="*/ 0 h 20802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94361"/>
                              <a:gd name="T58" fmla="*/ 0 h 208026"/>
                              <a:gd name="T59" fmla="*/ 94361 w 94361"/>
                              <a:gd name="T60" fmla="*/ 208026 h 20802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94361" h="208026">
                                <a:moveTo>
                                  <a:pt x="0" y="0"/>
                                </a:moveTo>
                                <a:cubicBezTo>
                                  <a:pt x="5969" y="0"/>
                                  <a:pt x="11049" y="1270"/>
                                  <a:pt x="15113" y="3556"/>
                                </a:cubicBezTo>
                                <a:cubicBezTo>
                                  <a:pt x="19304" y="5842"/>
                                  <a:pt x="22606" y="8889"/>
                                  <a:pt x="25019" y="12446"/>
                                </a:cubicBezTo>
                                <a:cubicBezTo>
                                  <a:pt x="27432" y="16001"/>
                                  <a:pt x="29464" y="19558"/>
                                  <a:pt x="30861" y="22987"/>
                                </a:cubicBezTo>
                                <a:cubicBezTo>
                                  <a:pt x="32258" y="26543"/>
                                  <a:pt x="34163" y="31369"/>
                                  <a:pt x="36449" y="37464"/>
                                </a:cubicBezTo>
                                <a:lnTo>
                                  <a:pt x="88138" y="165100"/>
                                </a:lnTo>
                                <a:cubicBezTo>
                                  <a:pt x="92329" y="175133"/>
                                  <a:pt x="94361" y="182372"/>
                                  <a:pt x="94361" y="187071"/>
                                </a:cubicBezTo>
                                <a:cubicBezTo>
                                  <a:pt x="94361" y="192405"/>
                                  <a:pt x="92202" y="197231"/>
                                  <a:pt x="87884" y="201549"/>
                                </a:cubicBezTo>
                                <a:cubicBezTo>
                                  <a:pt x="83566" y="205867"/>
                                  <a:pt x="78359" y="208026"/>
                                  <a:pt x="72136" y="208026"/>
                                </a:cubicBezTo>
                                <a:cubicBezTo>
                                  <a:pt x="68580" y="208026"/>
                                  <a:pt x="65532" y="207390"/>
                                  <a:pt x="62865" y="206121"/>
                                </a:cubicBezTo>
                                <a:cubicBezTo>
                                  <a:pt x="60325" y="204724"/>
                                  <a:pt x="58166" y="203073"/>
                                  <a:pt x="56515" y="200914"/>
                                </a:cubicBezTo>
                                <a:cubicBezTo>
                                  <a:pt x="54737" y="198755"/>
                                  <a:pt x="52959" y="195452"/>
                                  <a:pt x="51181" y="191135"/>
                                </a:cubicBezTo>
                                <a:cubicBezTo>
                                  <a:pt x="49276" y="186689"/>
                                  <a:pt x="47879" y="183642"/>
                                  <a:pt x="47117" y="181864"/>
                                </a:cubicBezTo>
                                <a:lnTo>
                                  <a:pt x="37973" y="157861"/>
                                </a:lnTo>
                                <a:lnTo>
                                  <a:pt x="0" y="157861"/>
                                </a:lnTo>
                                <a:lnTo>
                                  <a:pt x="0" y="122809"/>
                                </a:lnTo>
                                <a:lnTo>
                                  <a:pt x="26416" y="122809"/>
                                </a:lnTo>
                                <a:lnTo>
                                  <a:pt x="0" y="4808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Shape 20"/>
                        <wps:cNvSpPr>
                          <a:spLocks/>
                        </wps:cNvSpPr>
                        <wps:spPr bwMode="auto">
                          <a:xfrm>
                            <a:off x="4840" y="34"/>
                            <a:ext cx="778" cy="1249"/>
                          </a:xfrm>
                          <a:custGeom>
                            <a:avLst/>
                            <a:gdLst>
                              <a:gd name="T0" fmla="*/ 0 w 77788"/>
                              <a:gd name="T1" fmla="*/ 0 h 124968"/>
                              <a:gd name="T2" fmla="*/ 0 w 77788"/>
                              <a:gd name="T3" fmla="*/ 0 h 124968"/>
                              <a:gd name="T4" fmla="*/ 4 w 77788"/>
                              <a:gd name="T5" fmla="*/ 0 h 124968"/>
                              <a:gd name="T6" fmla="*/ 6 w 77788"/>
                              <a:gd name="T7" fmla="*/ 2 h 124968"/>
                              <a:gd name="T8" fmla="*/ 7 w 77788"/>
                              <a:gd name="T9" fmla="*/ 4 h 124968"/>
                              <a:gd name="T10" fmla="*/ 8 w 77788"/>
                              <a:gd name="T11" fmla="*/ 6 h 124968"/>
                              <a:gd name="T12" fmla="*/ 6 w 77788"/>
                              <a:gd name="T13" fmla="*/ 11 h 124968"/>
                              <a:gd name="T14" fmla="*/ 0 w 77788"/>
                              <a:gd name="T15" fmla="*/ 12 h 124968"/>
                              <a:gd name="T16" fmla="*/ 0 w 77788"/>
                              <a:gd name="T17" fmla="*/ 12 h 124968"/>
                              <a:gd name="T18" fmla="*/ 0 w 77788"/>
                              <a:gd name="T19" fmla="*/ 9 h 124968"/>
                              <a:gd name="T20" fmla="*/ 1 w 77788"/>
                              <a:gd name="T21" fmla="*/ 9 h 124968"/>
                              <a:gd name="T22" fmla="*/ 3 w 77788"/>
                              <a:gd name="T23" fmla="*/ 8 h 124968"/>
                              <a:gd name="T24" fmla="*/ 3 w 77788"/>
                              <a:gd name="T25" fmla="*/ 6 h 124968"/>
                              <a:gd name="T26" fmla="*/ 3 w 77788"/>
                              <a:gd name="T27" fmla="*/ 4 h 124968"/>
                              <a:gd name="T28" fmla="*/ 1 w 77788"/>
                              <a:gd name="T29" fmla="*/ 4 h 124968"/>
                              <a:gd name="T30" fmla="*/ 0 w 77788"/>
                              <a:gd name="T31" fmla="*/ 4 h 124968"/>
                              <a:gd name="T32" fmla="*/ 0 w 77788"/>
                              <a:gd name="T33" fmla="*/ 0 h 124968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w 77788"/>
                              <a:gd name="T52" fmla="*/ 0 h 124968"/>
                              <a:gd name="T53" fmla="*/ 77788 w 77788"/>
                              <a:gd name="T54" fmla="*/ 124968 h 124968"/>
                            </a:gdLst>
                            <a:ahLst/>
                            <a:cxnLst>
                              <a:cxn ang="T34">
                                <a:pos x="T0" y="T1"/>
                              </a:cxn>
                              <a:cxn ang="T35">
                                <a:pos x="T2" y="T3"/>
                              </a:cxn>
                              <a:cxn ang="T36">
                                <a:pos x="T4" y="T5"/>
                              </a:cxn>
                              <a:cxn ang="T37">
                                <a:pos x="T6" y="T7"/>
                              </a:cxn>
                              <a:cxn ang="T38">
                                <a:pos x="T8" y="T9"/>
                              </a:cxn>
                              <a:cxn ang="T39">
                                <a:pos x="T10" y="T11"/>
                              </a:cxn>
                              <a:cxn ang="T40">
                                <a:pos x="T12" y="T13"/>
                              </a:cxn>
                              <a:cxn ang="T41">
                                <a:pos x="T14" y="T15"/>
                              </a:cxn>
                              <a:cxn ang="T42">
                                <a:pos x="T16" y="T17"/>
                              </a:cxn>
                              <a:cxn ang="T43">
                                <a:pos x="T18" y="T19"/>
                              </a:cxn>
                              <a:cxn ang="T44">
                                <a:pos x="T20" y="T21"/>
                              </a:cxn>
                              <a:cxn ang="T45">
                                <a:pos x="T22" y="T23"/>
                              </a:cxn>
                              <a:cxn ang="T46">
                                <a:pos x="T24" y="T25"/>
                              </a:cxn>
                              <a:cxn ang="T47">
                                <a:pos x="T26" y="T27"/>
                              </a:cxn>
                              <a:cxn ang="T48">
                                <a:pos x="T28" y="T29"/>
                              </a:cxn>
                              <a:cxn ang="T49">
                                <a:pos x="T30" y="T31"/>
                              </a:cxn>
                              <a:cxn ang="T50">
                                <a:pos x="T32" y="T33"/>
                              </a:cxn>
                            </a:cxnLst>
                            <a:rect l="T51" t="T52" r="T53" b="T54"/>
                            <a:pathLst>
                              <a:path w="77788" h="124968">
                                <a:moveTo>
                                  <a:pt x="0" y="0"/>
                                </a:moveTo>
                                <a:lnTo>
                                  <a:pt x="1588" y="0"/>
                                </a:lnTo>
                                <a:cubicBezTo>
                                  <a:pt x="16828" y="0"/>
                                  <a:pt x="28639" y="1270"/>
                                  <a:pt x="37021" y="3683"/>
                                </a:cubicBezTo>
                                <a:cubicBezTo>
                                  <a:pt x="45530" y="5969"/>
                                  <a:pt x="52769" y="9906"/>
                                  <a:pt x="58992" y="15367"/>
                                </a:cubicBezTo>
                                <a:cubicBezTo>
                                  <a:pt x="65088" y="20828"/>
                                  <a:pt x="69787" y="27432"/>
                                  <a:pt x="72962" y="35306"/>
                                </a:cubicBezTo>
                                <a:cubicBezTo>
                                  <a:pt x="76137" y="43053"/>
                                  <a:pt x="77788" y="51816"/>
                                  <a:pt x="77788" y="61468"/>
                                </a:cubicBezTo>
                                <a:cubicBezTo>
                                  <a:pt x="77788" y="82297"/>
                                  <a:pt x="71311" y="98044"/>
                                  <a:pt x="58484" y="108712"/>
                                </a:cubicBezTo>
                                <a:cubicBezTo>
                                  <a:pt x="45530" y="119507"/>
                                  <a:pt x="26607" y="124968"/>
                                  <a:pt x="1588" y="124968"/>
                                </a:cubicBezTo>
                                <a:lnTo>
                                  <a:pt x="0" y="124968"/>
                                </a:lnTo>
                                <a:lnTo>
                                  <a:pt x="0" y="88527"/>
                                </a:lnTo>
                                <a:lnTo>
                                  <a:pt x="14288" y="86741"/>
                                </a:lnTo>
                                <a:cubicBezTo>
                                  <a:pt x="20257" y="84963"/>
                                  <a:pt x="24575" y="82042"/>
                                  <a:pt x="27496" y="78105"/>
                                </a:cubicBezTo>
                                <a:cubicBezTo>
                                  <a:pt x="30544" y="74041"/>
                                  <a:pt x="31941" y="68835"/>
                                  <a:pt x="31941" y="62230"/>
                                </a:cubicBezTo>
                                <a:cubicBezTo>
                                  <a:pt x="31941" y="54356"/>
                                  <a:pt x="29655" y="47879"/>
                                  <a:pt x="25083" y="42926"/>
                                </a:cubicBezTo>
                                <a:cubicBezTo>
                                  <a:pt x="22543" y="40323"/>
                                  <a:pt x="18510" y="38386"/>
                                  <a:pt x="12986" y="37100"/>
                                </a:cubicBezTo>
                                <a:lnTo>
                                  <a:pt x="0" y="359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Shape 21"/>
                        <wps:cNvSpPr>
                          <a:spLocks/>
                        </wps:cNvSpPr>
                        <wps:spPr bwMode="auto">
                          <a:xfrm>
                            <a:off x="7647" y="0"/>
                            <a:ext cx="928" cy="2080"/>
                          </a:xfrm>
                          <a:custGeom>
                            <a:avLst/>
                            <a:gdLst>
                              <a:gd name="T0" fmla="*/ 9 w 92710"/>
                              <a:gd name="T1" fmla="*/ 0 h 208026"/>
                              <a:gd name="T2" fmla="*/ 9 w 92710"/>
                              <a:gd name="T3" fmla="*/ 5 h 208026"/>
                              <a:gd name="T4" fmla="*/ 9 w 92710"/>
                              <a:gd name="T5" fmla="*/ 5 h 208026"/>
                              <a:gd name="T6" fmla="*/ 7 w 92710"/>
                              <a:gd name="T7" fmla="*/ 12 h 208026"/>
                              <a:gd name="T8" fmla="*/ 9 w 92710"/>
                              <a:gd name="T9" fmla="*/ 12 h 208026"/>
                              <a:gd name="T10" fmla="*/ 9 w 92710"/>
                              <a:gd name="T11" fmla="*/ 16 h 208026"/>
                              <a:gd name="T12" fmla="*/ 6 w 92710"/>
                              <a:gd name="T13" fmla="*/ 16 h 208026"/>
                              <a:gd name="T14" fmla="*/ 5 w 92710"/>
                              <a:gd name="T15" fmla="*/ 18 h 208026"/>
                              <a:gd name="T16" fmla="*/ 4 w 92710"/>
                              <a:gd name="T17" fmla="*/ 20 h 208026"/>
                              <a:gd name="T18" fmla="*/ 2 w 92710"/>
                              <a:gd name="T19" fmla="*/ 21 h 208026"/>
                              <a:gd name="T20" fmla="*/ 1 w 92710"/>
                              <a:gd name="T21" fmla="*/ 20 h 208026"/>
                              <a:gd name="T22" fmla="*/ 0 w 92710"/>
                              <a:gd name="T23" fmla="*/ 19 h 208026"/>
                              <a:gd name="T24" fmla="*/ 0 w 92710"/>
                              <a:gd name="T25" fmla="*/ 18 h 208026"/>
                              <a:gd name="T26" fmla="*/ 1 w 92710"/>
                              <a:gd name="T27" fmla="*/ 17 h 208026"/>
                              <a:gd name="T28" fmla="*/ 6 w 92710"/>
                              <a:gd name="T29" fmla="*/ 4 h 208026"/>
                              <a:gd name="T30" fmla="*/ 6 w 92710"/>
                              <a:gd name="T31" fmla="*/ 3 h 208026"/>
                              <a:gd name="T32" fmla="*/ 7 w 92710"/>
                              <a:gd name="T33" fmla="*/ 1 h 208026"/>
                              <a:gd name="T34" fmla="*/ 8 w 92710"/>
                              <a:gd name="T35" fmla="*/ 0 h 208026"/>
                              <a:gd name="T36" fmla="*/ 9 w 92710"/>
                              <a:gd name="T37" fmla="*/ 0 h 20802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92710"/>
                              <a:gd name="T58" fmla="*/ 0 h 208026"/>
                              <a:gd name="T59" fmla="*/ 92710 w 92710"/>
                              <a:gd name="T60" fmla="*/ 208026 h 20802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92710" h="208026">
                                <a:moveTo>
                                  <a:pt x="92710" y="0"/>
                                </a:moveTo>
                                <a:lnTo>
                                  <a:pt x="92710" y="48089"/>
                                </a:lnTo>
                                <a:lnTo>
                                  <a:pt x="92456" y="47371"/>
                                </a:lnTo>
                                <a:lnTo>
                                  <a:pt x="66294" y="122809"/>
                                </a:lnTo>
                                <a:lnTo>
                                  <a:pt x="92710" y="122809"/>
                                </a:lnTo>
                                <a:lnTo>
                                  <a:pt x="92710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6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1"/>
                                  <a:pt x="77724" y="3556"/>
                                </a:cubicBezTo>
                                <a:lnTo>
                                  <a:pt x="927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Shape 22"/>
                        <wps:cNvSpPr>
                          <a:spLocks/>
                        </wps:cNvSpPr>
                        <wps:spPr bwMode="auto">
                          <a:xfrm>
                            <a:off x="5861" y="0"/>
                            <a:ext cx="1610" cy="2080"/>
                          </a:xfrm>
                          <a:custGeom>
                            <a:avLst/>
                            <a:gdLst>
                              <a:gd name="T0" fmla="*/ 8 w 161036"/>
                              <a:gd name="T1" fmla="*/ 0 h 208026"/>
                              <a:gd name="T2" fmla="*/ 11 w 161036"/>
                              <a:gd name="T3" fmla="*/ 0 h 208026"/>
                              <a:gd name="T4" fmla="*/ 13 w 161036"/>
                              <a:gd name="T5" fmla="*/ 2 h 208026"/>
                              <a:gd name="T6" fmla="*/ 15 w 161036"/>
                              <a:gd name="T7" fmla="*/ 3 h 208026"/>
                              <a:gd name="T8" fmla="*/ 15 w 161036"/>
                              <a:gd name="T9" fmla="*/ 5 h 208026"/>
                              <a:gd name="T10" fmla="*/ 15 w 161036"/>
                              <a:gd name="T11" fmla="*/ 7 h 208026"/>
                              <a:gd name="T12" fmla="*/ 13 w 161036"/>
                              <a:gd name="T13" fmla="*/ 7 h 208026"/>
                              <a:gd name="T14" fmla="*/ 12 w 161036"/>
                              <a:gd name="T15" fmla="*/ 7 h 208026"/>
                              <a:gd name="T16" fmla="*/ 11 w 161036"/>
                              <a:gd name="T17" fmla="*/ 6 h 208026"/>
                              <a:gd name="T18" fmla="*/ 10 w 161036"/>
                              <a:gd name="T19" fmla="*/ 4 h 208026"/>
                              <a:gd name="T20" fmla="*/ 8 w 161036"/>
                              <a:gd name="T21" fmla="*/ 3 h 208026"/>
                              <a:gd name="T22" fmla="*/ 5 w 161036"/>
                              <a:gd name="T23" fmla="*/ 4 h 208026"/>
                              <a:gd name="T24" fmla="*/ 5 w 161036"/>
                              <a:gd name="T25" fmla="*/ 5 h 208026"/>
                              <a:gd name="T26" fmla="*/ 5 w 161036"/>
                              <a:gd name="T27" fmla="*/ 6 h 208026"/>
                              <a:gd name="T28" fmla="*/ 6 w 161036"/>
                              <a:gd name="T29" fmla="*/ 7 h 208026"/>
                              <a:gd name="T30" fmla="*/ 7 w 161036"/>
                              <a:gd name="T31" fmla="*/ 7 h 208026"/>
                              <a:gd name="T32" fmla="*/ 9 w 161036"/>
                              <a:gd name="T33" fmla="*/ 8 h 208026"/>
                              <a:gd name="T34" fmla="*/ 12 w 161036"/>
                              <a:gd name="T35" fmla="*/ 9 h 208026"/>
                              <a:gd name="T36" fmla="*/ 14 w 161036"/>
                              <a:gd name="T37" fmla="*/ 10 h 208026"/>
                              <a:gd name="T38" fmla="*/ 16 w 161036"/>
                              <a:gd name="T39" fmla="*/ 12 h 208026"/>
                              <a:gd name="T40" fmla="*/ 16 w 161036"/>
                              <a:gd name="T41" fmla="*/ 14 h 208026"/>
                              <a:gd name="T42" fmla="*/ 15 w 161036"/>
                              <a:gd name="T43" fmla="*/ 18 h 208026"/>
                              <a:gd name="T44" fmla="*/ 12 w 161036"/>
                              <a:gd name="T45" fmla="*/ 20 h 208026"/>
                              <a:gd name="T46" fmla="*/ 8 w 161036"/>
                              <a:gd name="T47" fmla="*/ 21 h 208026"/>
                              <a:gd name="T48" fmla="*/ 3 w 161036"/>
                              <a:gd name="T49" fmla="*/ 20 h 208026"/>
                              <a:gd name="T50" fmla="*/ 1 w 161036"/>
                              <a:gd name="T51" fmla="*/ 17 h 208026"/>
                              <a:gd name="T52" fmla="*/ 0 w 161036"/>
                              <a:gd name="T53" fmla="*/ 15 h 208026"/>
                              <a:gd name="T54" fmla="*/ 1 w 161036"/>
                              <a:gd name="T55" fmla="*/ 13 h 208026"/>
                              <a:gd name="T56" fmla="*/ 2 w 161036"/>
                              <a:gd name="T57" fmla="*/ 13 h 208026"/>
                              <a:gd name="T58" fmla="*/ 3 w 161036"/>
                              <a:gd name="T59" fmla="*/ 13 h 208026"/>
                              <a:gd name="T60" fmla="*/ 4 w 161036"/>
                              <a:gd name="T61" fmla="*/ 15 h 208026"/>
                              <a:gd name="T62" fmla="*/ 5 w 161036"/>
                              <a:gd name="T63" fmla="*/ 16 h 208026"/>
                              <a:gd name="T64" fmla="*/ 6 w 161036"/>
                              <a:gd name="T65" fmla="*/ 17 h 208026"/>
                              <a:gd name="T66" fmla="*/ 8 w 161036"/>
                              <a:gd name="T67" fmla="*/ 17 h 208026"/>
                              <a:gd name="T68" fmla="*/ 11 w 161036"/>
                              <a:gd name="T69" fmla="*/ 17 h 208026"/>
                              <a:gd name="T70" fmla="*/ 12 w 161036"/>
                              <a:gd name="T71" fmla="*/ 15 h 208026"/>
                              <a:gd name="T72" fmla="*/ 11 w 161036"/>
                              <a:gd name="T73" fmla="*/ 13 h 208026"/>
                              <a:gd name="T74" fmla="*/ 10 w 161036"/>
                              <a:gd name="T75" fmla="*/ 12 h 208026"/>
                              <a:gd name="T76" fmla="*/ 7 w 161036"/>
                              <a:gd name="T77" fmla="*/ 12 h 208026"/>
                              <a:gd name="T78" fmla="*/ 4 w 161036"/>
                              <a:gd name="T79" fmla="*/ 11 h 208026"/>
                              <a:gd name="T80" fmla="*/ 1 w 161036"/>
                              <a:gd name="T81" fmla="*/ 9 h 208026"/>
                              <a:gd name="T82" fmla="*/ 0 w 161036"/>
                              <a:gd name="T83" fmla="*/ 6 h 208026"/>
                              <a:gd name="T84" fmla="*/ 1 w 161036"/>
                              <a:gd name="T85" fmla="*/ 3 h 208026"/>
                              <a:gd name="T86" fmla="*/ 4 w 161036"/>
                              <a:gd name="T87" fmla="*/ 1 h 208026"/>
                              <a:gd name="T88" fmla="*/ 8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3002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Shape 23"/>
                        <wps:cNvSpPr>
                          <a:spLocks/>
                        </wps:cNvSpPr>
                        <wps:spPr bwMode="auto">
                          <a:xfrm>
                            <a:off x="9796" y="34"/>
                            <a:ext cx="838" cy="2011"/>
                          </a:xfrm>
                          <a:custGeom>
                            <a:avLst/>
                            <a:gdLst>
                              <a:gd name="T0" fmla="*/ 3 w 83820"/>
                              <a:gd name="T1" fmla="*/ 0 h 201168"/>
                              <a:gd name="T2" fmla="*/ 8 w 83820"/>
                              <a:gd name="T3" fmla="*/ 0 h 201168"/>
                              <a:gd name="T4" fmla="*/ 8 w 83820"/>
                              <a:gd name="T5" fmla="*/ 4 h 201168"/>
                              <a:gd name="T6" fmla="*/ 7 w 83820"/>
                              <a:gd name="T7" fmla="*/ 4 h 201168"/>
                              <a:gd name="T8" fmla="*/ 5 w 83820"/>
                              <a:gd name="T9" fmla="*/ 4 h 201168"/>
                              <a:gd name="T10" fmla="*/ 5 w 83820"/>
                              <a:gd name="T11" fmla="*/ 8 h 201168"/>
                              <a:gd name="T12" fmla="*/ 8 w 83820"/>
                              <a:gd name="T13" fmla="*/ 8 h 201168"/>
                              <a:gd name="T14" fmla="*/ 8 w 83820"/>
                              <a:gd name="T15" fmla="*/ 8 h 201168"/>
                              <a:gd name="T16" fmla="*/ 8 w 83820"/>
                              <a:gd name="T17" fmla="*/ 11 h 201168"/>
                              <a:gd name="T18" fmla="*/ 8 w 83820"/>
                              <a:gd name="T19" fmla="*/ 11 h 201168"/>
                              <a:gd name="T20" fmla="*/ 5 w 83820"/>
                              <a:gd name="T21" fmla="*/ 11 h 201168"/>
                              <a:gd name="T22" fmla="*/ 5 w 83820"/>
                              <a:gd name="T23" fmla="*/ 17 h 201168"/>
                              <a:gd name="T24" fmla="*/ 8 w 83820"/>
                              <a:gd name="T25" fmla="*/ 17 h 201168"/>
                              <a:gd name="T26" fmla="*/ 8 w 83820"/>
                              <a:gd name="T27" fmla="*/ 20 h 201168"/>
                              <a:gd name="T28" fmla="*/ 3 w 83820"/>
                              <a:gd name="T29" fmla="*/ 20 h 201168"/>
                              <a:gd name="T30" fmla="*/ 1 w 83820"/>
                              <a:gd name="T31" fmla="*/ 19 h 201168"/>
                              <a:gd name="T32" fmla="*/ 0 w 83820"/>
                              <a:gd name="T33" fmla="*/ 17 h 201168"/>
                              <a:gd name="T34" fmla="*/ 0 w 83820"/>
                              <a:gd name="T35" fmla="*/ 3 h 201168"/>
                              <a:gd name="T36" fmla="*/ 1 w 83820"/>
                              <a:gd name="T37" fmla="*/ 1 h 201168"/>
                              <a:gd name="T38" fmla="*/ 3 w 83820"/>
                              <a:gd name="T39" fmla="*/ 0 h 201168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w 83820"/>
                              <a:gd name="T61" fmla="*/ 0 h 201168"/>
                              <a:gd name="T62" fmla="*/ 83820 w 83820"/>
                              <a:gd name="T63" fmla="*/ 201168 h 201168"/>
                            </a:gdLst>
                            <a:ahLst/>
                            <a:cxnLst>
                              <a:cxn ang="T40">
                                <a:pos x="T0" y="T1"/>
                              </a:cxn>
                              <a:cxn ang="T41">
                                <a:pos x="T2" y="T3"/>
                              </a:cxn>
                              <a:cxn ang="T42">
                                <a:pos x="T4" y="T5"/>
                              </a:cxn>
                              <a:cxn ang="T43">
                                <a:pos x="T6" y="T7"/>
                              </a:cxn>
                              <a:cxn ang="T44">
                                <a:pos x="T8" y="T9"/>
                              </a:cxn>
                              <a:cxn ang="T45">
                                <a:pos x="T10" y="T11"/>
                              </a:cxn>
                              <a:cxn ang="T46">
                                <a:pos x="T12" y="T13"/>
                              </a:cxn>
                              <a:cxn ang="T47">
                                <a:pos x="T14" y="T15"/>
                              </a:cxn>
                              <a:cxn ang="T48">
                                <a:pos x="T16" y="T17"/>
                              </a:cxn>
                              <a:cxn ang="T49">
                                <a:pos x="T18" y="T19"/>
                              </a:cxn>
                              <a:cxn ang="T50">
                                <a:pos x="T20" y="T21"/>
                              </a:cxn>
                              <a:cxn ang="T51">
                                <a:pos x="T22" y="T23"/>
                              </a:cxn>
                              <a:cxn ang="T52">
                                <a:pos x="T24" y="T25"/>
                              </a:cxn>
                              <a:cxn ang="T53">
                                <a:pos x="T26" y="T27"/>
                              </a:cxn>
                              <a:cxn ang="T54">
                                <a:pos x="T28" y="T29"/>
                              </a:cxn>
                              <a:cxn ang="T55">
                                <a:pos x="T30" y="T31"/>
                              </a:cxn>
                              <a:cxn ang="T56">
                                <a:pos x="T32" y="T33"/>
                              </a:cxn>
                              <a:cxn ang="T57">
                                <a:pos x="T34" y="T35"/>
                              </a:cxn>
                              <a:cxn ang="T58">
                                <a:pos x="T36" y="T37"/>
                              </a:cxn>
                              <a:cxn ang="T59">
                                <a:pos x="T38" y="T39"/>
                              </a:cxn>
                            </a:cxnLst>
                            <a:rect l="T60" t="T61" r="T62" b="T63"/>
                            <a:pathLst>
                              <a:path w="83820" h="201168">
                                <a:moveTo>
                                  <a:pt x="26797" y="0"/>
                                </a:moveTo>
                                <a:lnTo>
                                  <a:pt x="83820" y="0"/>
                                </a:lnTo>
                                <a:lnTo>
                                  <a:pt x="83820" y="35732"/>
                                </a:lnTo>
                                <a:lnTo>
                                  <a:pt x="74549" y="35179"/>
                                </a:lnTo>
                                <a:lnTo>
                                  <a:pt x="45212" y="35179"/>
                                </a:lnTo>
                                <a:lnTo>
                                  <a:pt x="45212" y="80391"/>
                                </a:lnTo>
                                <a:lnTo>
                                  <a:pt x="78740" y="80391"/>
                                </a:lnTo>
                                <a:lnTo>
                                  <a:pt x="83820" y="79797"/>
                                </a:lnTo>
                                <a:lnTo>
                                  <a:pt x="83820" y="114311"/>
                                </a:lnTo>
                                <a:lnTo>
                                  <a:pt x="83693" y="114300"/>
                                </a:lnTo>
                                <a:lnTo>
                                  <a:pt x="45212" y="114300"/>
                                </a:lnTo>
                                <a:lnTo>
                                  <a:pt x="45212" y="165989"/>
                                </a:lnTo>
                                <a:lnTo>
                                  <a:pt x="83820" y="165989"/>
                                </a:lnTo>
                                <a:lnTo>
                                  <a:pt x="83820" y="201168"/>
                                </a:lnTo>
                                <a:lnTo>
                                  <a:pt x="26797" y="201168"/>
                                </a:lnTo>
                                <a:cubicBezTo>
                                  <a:pt x="17272" y="201168"/>
                                  <a:pt x="10541" y="199010"/>
                                  <a:pt x="6350" y="194564"/>
                                </a:cubicBezTo>
                                <a:cubicBezTo>
                                  <a:pt x="2159" y="190247"/>
                                  <a:pt x="0" y="183388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653"/>
                                  <a:pt x="2159" y="10795"/>
                                  <a:pt x="6477" y="6477"/>
                                </a:cubicBezTo>
                                <a:cubicBezTo>
                                  <a:pt x="10795" y="2160"/>
                                  <a:pt x="17526" y="0"/>
                                  <a:pt x="2679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Shape 24"/>
                        <wps:cNvSpPr>
                          <a:spLocks/>
                        </wps:cNvSpPr>
                        <wps:spPr bwMode="auto">
                          <a:xfrm>
                            <a:off x="8575" y="0"/>
                            <a:ext cx="943" cy="2080"/>
                          </a:xfrm>
                          <a:custGeom>
                            <a:avLst/>
                            <a:gdLst>
                              <a:gd name="T0" fmla="*/ 0 w 94361"/>
                              <a:gd name="T1" fmla="*/ 0 h 208026"/>
                              <a:gd name="T2" fmla="*/ 2 w 94361"/>
                              <a:gd name="T3" fmla="*/ 0 h 208026"/>
                              <a:gd name="T4" fmla="*/ 2 w 94361"/>
                              <a:gd name="T5" fmla="*/ 1 h 208026"/>
                              <a:gd name="T6" fmla="*/ 3 w 94361"/>
                              <a:gd name="T7" fmla="*/ 2 h 208026"/>
                              <a:gd name="T8" fmla="*/ 4 w 94361"/>
                              <a:gd name="T9" fmla="*/ 4 h 208026"/>
                              <a:gd name="T10" fmla="*/ 9 w 94361"/>
                              <a:gd name="T11" fmla="*/ 17 h 208026"/>
                              <a:gd name="T12" fmla="*/ 9 w 94361"/>
                              <a:gd name="T13" fmla="*/ 19 h 208026"/>
                              <a:gd name="T14" fmla="*/ 9 w 94361"/>
                              <a:gd name="T15" fmla="*/ 20 h 208026"/>
                              <a:gd name="T16" fmla="*/ 7 w 94361"/>
                              <a:gd name="T17" fmla="*/ 21 h 208026"/>
                              <a:gd name="T18" fmla="*/ 6 w 94361"/>
                              <a:gd name="T19" fmla="*/ 21 h 208026"/>
                              <a:gd name="T20" fmla="*/ 6 w 94361"/>
                              <a:gd name="T21" fmla="*/ 20 h 208026"/>
                              <a:gd name="T22" fmla="*/ 5 w 94361"/>
                              <a:gd name="T23" fmla="*/ 19 h 208026"/>
                              <a:gd name="T24" fmla="*/ 5 w 94361"/>
                              <a:gd name="T25" fmla="*/ 18 h 208026"/>
                              <a:gd name="T26" fmla="*/ 4 w 94361"/>
                              <a:gd name="T27" fmla="*/ 16 h 208026"/>
                              <a:gd name="T28" fmla="*/ 0 w 94361"/>
                              <a:gd name="T29" fmla="*/ 16 h 208026"/>
                              <a:gd name="T30" fmla="*/ 0 w 94361"/>
                              <a:gd name="T31" fmla="*/ 12 h 208026"/>
                              <a:gd name="T32" fmla="*/ 3 w 94361"/>
                              <a:gd name="T33" fmla="*/ 12 h 208026"/>
                              <a:gd name="T34" fmla="*/ 0 w 94361"/>
                              <a:gd name="T35" fmla="*/ 5 h 208026"/>
                              <a:gd name="T36" fmla="*/ 0 w 94361"/>
                              <a:gd name="T37" fmla="*/ 0 h 208026"/>
                              <a:gd name="T38" fmla="*/ 0 w 94361"/>
                              <a:gd name="T39" fmla="*/ 0 h 20802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w 94361"/>
                              <a:gd name="T61" fmla="*/ 0 h 208026"/>
                              <a:gd name="T62" fmla="*/ 94361 w 94361"/>
                              <a:gd name="T63" fmla="*/ 208026 h 208026"/>
                            </a:gdLst>
                            <a:ahLst/>
                            <a:cxnLst>
                              <a:cxn ang="T40">
                                <a:pos x="T0" y="T1"/>
                              </a:cxn>
                              <a:cxn ang="T41">
                                <a:pos x="T2" y="T3"/>
                              </a:cxn>
                              <a:cxn ang="T42">
                                <a:pos x="T4" y="T5"/>
                              </a:cxn>
                              <a:cxn ang="T43">
                                <a:pos x="T6" y="T7"/>
                              </a:cxn>
                              <a:cxn ang="T44">
                                <a:pos x="T8" y="T9"/>
                              </a:cxn>
                              <a:cxn ang="T45">
                                <a:pos x="T10" y="T11"/>
                              </a:cxn>
                              <a:cxn ang="T46">
                                <a:pos x="T12" y="T13"/>
                              </a:cxn>
                              <a:cxn ang="T47">
                                <a:pos x="T14" y="T15"/>
                              </a:cxn>
                              <a:cxn ang="T48">
                                <a:pos x="T16" y="T17"/>
                              </a:cxn>
                              <a:cxn ang="T49">
                                <a:pos x="T18" y="T19"/>
                              </a:cxn>
                              <a:cxn ang="T50">
                                <a:pos x="T20" y="T21"/>
                              </a:cxn>
                              <a:cxn ang="T51">
                                <a:pos x="T22" y="T23"/>
                              </a:cxn>
                              <a:cxn ang="T52">
                                <a:pos x="T24" y="T25"/>
                              </a:cxn>
                              <a:cxn ang="T53">
                                <a:pos x="T26" y="T27"/>
                              </a:cxn>
                              <a:cxn ang="T54">
                                <a:pos x="T28" y="T29"/>
                              </a:cxn>
                              <a:cxn ang="T55">
                                <a:pos x="T30" y="T31"/>
                              </a:cxn>
                              <a:cxn ang="T56">
                                <a:pos x="T32" y="T33"/>
                              </a:cxn>
                              <a:cxn ang="T57">
                                <a:pos x="T34" y="T35"/>
                              </a:cxn>
                              <a:cxn ang="T58">
                                <a:pos x="T36" y="T37"/>
                              </a:cxn>
                              <a:cxn ang="T59">
                                <a:pos x="T38" y="T39"/>
                              </a:cxn>
                            </a:cxnLst>
                            <a:rect l="T60" t="T61" r="T62" b="T63"/>
                            <a:pathLst>
                              <a:path w="94361" h="208026">
                                <a:moveTo>
                                  <a:pt x="0" y="0"/>
                                </a:moveTo>
                                <a:cubicBezTo>
                                  <a:pt x="5969" y="0"/>
                                  <a:pt x="11049" y="1270"/>
                                  <a:pt x="15113" y="3556"/>
                                </a:cubicBezTo>
                                <a:cubicBezTo>
                                  <a:pt x="19304" y="5842"/>
                                  <a:pt x="22606" y="8889"/>
                                  <a:pt x="25019" y="12446"/>
                                </a:cubicBezTo>
                                <a:cubicBezTo>
                                  <a:pt x="27432" y="16001"/>
                                  <a:pt x="29464" y="19558"/>
                                  <a:pt x="30861" y="22987"/>
                                </a:cubicBezTo>
                                <a:cubicBezTo>
                                  <a:pt x="32258" y="26543"/>
                                  <a:pt x="34163" y="31369"/>
                                  <a:pt x="36449" y="37464"/>
                                </a:cubicBezTo>
                                <a:lnTo>
                                  <a:pt x="88138" y="165100"/>
                                </a:lnTo>
                                <a:cubicBezTo>
                                  <a:pt x="92329" y="175133"/>
                                  <a:pt x="94361" y="182372"/>
                                  <a:pt x="94361" y="187071"/>
                                </a:cubicBezTo>
                                <a:cubicBezTo>
                                  <a:pt x="94361" y="192405"/>
                                  <a:pt x="92202" y="197231"/>
                                  <a:pt x="87884" y="201549"/>
                                </a:cubicBezTo>
                                <a:cubicBezTo>
                                  <a:pt x="83566" y="205867"/>
                                  <a:pt x="78359" y="208026"/>
                                  <a:pt x="72136" y="208026"/>
                                </a:cubicBezTo>
                                <a:cubicBezTo>
                                  <a:pt x="68580" y="208026"/>
                                  <a:pt x="65532" y="207390"/>
                                  <a:pt x="62865" y="206121"/>
                                </a:cubicBezTo>
                                <a:cubicBezTo>
                                  <a:pt x="60325" y="204724"/>
                                  <a:pt x="58166" y="203073"/>
                                  <a:pt x="56515" y="200914"/>
                                </a:cubicBezTo>
                                <a:cubicBezTo>
                                  <a:pt x="54737" y="198755"/>
                                  <a:pt x="52959" y="195452"/>
                                  <a:pt x="51181" y="191135"/>
                                </a:cubicBezTo>
                                <a:cubicBezTo>
                                  <a:pt x="49276" y="186689"/>
                                  <a:pt x="47879" y="183642"/>
                                  <a:pt x="47117" y="181864"/>
                                </a:cubicBezTo>
                                <a:lnTo>
                                  <a:pt x="37973" y="157861"/>
                                </a:lnTo>
                                <a:lnTo>
                                  <a:pt x="0" y="157861"/>
                                </a:lnTo>
                                <a:lnTo>
                                  <a:pt x="0" y="122809"/>
                                </a:lnTo>
                                <a:lnTo>
                                  <a:pt x="26416" y="122809"/>
                                </a:lnTo>
                                <a:lnTo>
                                  <a:pt x="0" y="4808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" name="Shape 25"/>
                        <wps:cNvSpPr>
                          <a:spLocks/>
                        </wps:cNvSpPr>
                        <wps:spPr bwMode="auto">
                          <a:xfrm>
                            <a:off x="13497" y="34"/>
                            <a:ext cx="1718" cy="2046"/>
                          </a:xfrm>
                          <a:custGeom>
                            <a:avLst/>
                            <a:gdLst>
                              <a:gd name="T0" fmla="*/ 2 w 171831"/>
                              <a:gd name="T1" fmla="*/ 0 h 204598"/>
                              <a:gd name="T2" fmla="*/ 15 w 171831"/>
                              <a:gd name="T3" fmla="*/ 0 h 204598"/>
                              <a:gd name="T4" fmla="*/ 17 w 171831"/>
                              <a:gd name="T5" fmla="*/ 1 h 204598"/>
                              <a:gd name="T6" fmla="*/ 17 w 171831"/>
                              <a:gd name="T7" fmla="*/ 2 h 204598"/>
                              <a:gd name="T8" fmla="*/ 17 w 171831"/>
                              <a:gd name="T9" fmla="*/ 3 h 204598"/>
                              <a:gd name="T10" fmla="*/ 15 w 171831"/>
                              <a:gd name="T11" fmla="*/ 4 h 204598"/>
                              <a:gd name="T12" fmla="*/ 11 w 171831"/>
                              <a:gd name="T13" fmla="*/ 4 h 204598"/>
                              <a:gd name="T14" fmla="*/ 11 w 171831"/>
                              <a:gd name="T15" fmla="*/ 18 h 204598"/>
                              <a:gd name="T16" fmla="*/ 10 w 171831"/>
                              <a:gd name="T17" fmla="*/ 20 h 204598"/>
                              <a:gd name="T18" fmla="*/ 9 w 171831"/>
                              <a:gd name="T19" fmla="*/ 20 h 204598"/>
                              <a:gd name="T20" fmla="*/ 7 w 171831"/>
                              <a:gd name="T21" fmla="*/ 20 h 204598"/>
                              <a:gd name="T22" fmla="*/ 6 w 171831"/>
                              <a:gd name="T23" fmla="*/ 18 h 204598"/>
                              <a:gd name="T24" fmla="*/ 6 w 171831"/>
                              <a:gd name="T25" fmla="*/ 4 h 204598"/>
                              <a:gd name="T26" fmla="*/ 2 w 171831"/>
                              <a:gd name="T27" fmla="*/ 4 h 204598"/>
                              <a:gd name="T28" fmla="*/ 1 w 171831"/>
                              <a:gd name="T29" fmla="*/ 3 h 204598"/>
                              <a:gd name="T30" fmla="*/ 0 w 171831"/>
                              <a:gd name="T31" fmla="*/ 2 h 204598"/>
                              <a:gd name="T32" fmla="*/ 1 w 171831"/>
                              <a:gd name="T33" fmla="*/ 1 h 204598"/>
                              <a:gd name="T34" fmla="*/ 2 w 171831"/>
                              <a:gd name="T35" fmla="*/ 0 h 20459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171831"/>
                              <a:gd name="T55" fmla="*/ 0 h 204598"/>
                              <a:gd name="T56" fmla="*/ 171831 w 171831"/>
                              <a:gd name="T57" fmla="*/ 204598 h 20459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171831" h="204598">
                                <a:moveTo>
                                  <a:pt x="22733" y="0"/>
                                </a:moveTo>
                                <a:lnTo>
                                  <a:pt x="148717" y="0"/>
                                </a:lnTo>
                                <a:cubicBezTo>
                                  <a:pt x="156337" y="0"/>
                                  <a:pt x="162052" y="1778"/>
                                  <a:pt x="165989" y="5335"/>
                                </a:cubicBezTo>
                                <a:cubicBezTo>
                                  <a:pt x="169926" y="8890"/>
                                  <a:pt x="171831" y="13589"/>
                                  <a:pt x="171831" y="19177"/>
                                </a:cubicBezTo>
                                <a:cubicBezTo>
                                  <a:pt x="171831" y="24892"/>
                                  <a:pt x="169926" y="29464"/>
                                  <a:pt x="165989" y="32893"/>
                                </a:cubicBezTo>
                                <a:cubicBezTo>
                                  <a:pt x="161925" y="36449"/>
                                  <a:pt x="156210" y="38100"/>
                                  <a:pt x="148717" y="38100"/>
                                </a:cubicBezTo>
                                <a:lnTo>
                                  <a:pt x="108331" y="38100"/>
                                </a:lnTo>
                                <a:lnTo>
                                  <a:pt x="108331" y="177673"/>
                                </a:lnTo>
                                <a:cubicBezTo>
                                  <a:pt x="108331" y="186563"/>
                                  <a:pt x="106172" y="193294"/>
                                  <a:pt x="102108" y="197739"/>
                                </a:cubicBezTo>
                                <a:cubicBezTo>
                                  <a:pt x="97917" y="202311"/>
                                  <a:pt x="92456" y="204598"/>
                                  <a:pt x="85852" y="204598"/>
                                </a:cubicBezTo>
                                <a:cubicBezTo>
                                  <a:pt x="79121" y="204598"/>
                                  <a:pt x="73660" y="202311"/>
                                  <a:pt x="69469" y="197739"/>
                                </a:cubicBezTo>
                                <a:cubicBezTo>
                                  <a:pt x="65278" y="193294"/>
                                  <a:pt x="63246" y="186563"/>
                                  <a:pt x="63246" y="177673"/>
                                </a:cubicBezTo>
                                <a:lnTo>
                                  <a:pt x="63246" y="38100"/>
                                </a:lnTo>
                                <a:lnTo>
                                  <a:pt x="22733" y="38100"/>
                                </a:lnTo>
                                <a:cubicBezTo>
                                  <a:pt x="15240" y="38100"/>
                                  <a:pt x="9525" y="36449"/>
                                  <a:pt x="5715" y="32893"/>
                                </a:cubicBezTo>
                                <a:cubicBezTo>
                                  <a:pt x="1905" y="29464"/>
                                  <a:pt x="0" y="24892"/>
                                  <a:pt x="0" y="19177"/>
                                </a:cubicBezTo>
                                <a:cubicBezTo>
                                  <a:pt x="0" y="13208"/>
                                  <a:pt x="1905" y="8636"/>
                                  <a:pt x="5969" y="5207"/>
                                </a:cubicBezTo>
                                <a:cubicBezTo>
                                  <a:pt x="9906" y="1778"/>
                                  <a:pt x="15494" y="0"/>
                                  <a:pt x="2273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" name="Shape 26"/>
                        <wps:cNvSpPr>
                          <a:spLocks/>
                        </wps:cNvSpPr>
                        <wps:spPr bwMode="auto">
                          <a:xfrm>
                            <a:off x="11826" y="34"/>
                            <a:ext cx="1564" cy="2011"/>
                          </a:xfrm>
                          <a:custGeom>
                            <a:avLst/>
                            <a:gdLst>
                              <a:gd name="T0" fmla="*/ 3 w 156464"/>
                              <a:gd name="T1" fmla="*/ 0 h 201168"/>
                              <a:gd name="T2" fmla="*/ 13 w 156464"/>
                              <a:gd name="T3" fmla="*/ 0 h 201168"/>
                              <a:gd name="T4" fmla="*/ 15 w 156464"/>
                              <a:gd name="T5" fmla="*/ 1 h 201168"/>
                              <a:gd name="T6" fmla="*/ 15 w 156464"/>
                              <a:gd name="T7" fmla="*/ 2 h 201168"/>
                              <a:gd name="T8" fmla="*/ 15 w 156464"/>
                              <a:gd name="T9" fmla="*/ 3 h 201168"/>
                              <a:gd name="T10" fmla="*/ 13 w 156464"/>
                              <a:gd name="T11" fmla="*/ 4 h 201168"/>
                              <a:gd name="T12" fmla="*/ 5 w 156464"/>
                              <a:gd name="T13" fmla="*/ 4 h 201168"/>
                              <a:gd name="T14" fmla="*/ 5 w 156464"/>
                              <a:gd name="T15" fmla="*/ 8 h 201168"/>
                              <a:gd name="T16" fmla="*/ 12 w 156464"/>
                              <a:gd name="T17" fmla="*/ 8 h 201168"/>
                              <a:gd name="T18" fmla="*/ 14 w 156464"/>
                              <a:gd name="T19" fmla="*/ 8 h 201168"/>
                              <a:gd name="T20" fmla="*/ 15 w 156464"/>
                              <a:gd name="T21" fmla="*/ 10 h 201168"/>
                              <a:gd name="T22" fmla="*/ 14 w 156464"/>
                              <a:gd name="T23" fmla="*/ 11 h 201168"/>
                              <a:gd name="T24" fmla="*/ 12 w 156464"/>
                              <a:gd name="T25" fmla="*/ 11 h 201168"/>
                              <a:gd name="T26" fmla="*/ 5 w 156464"/>
                              <a:gd name="T27" fmla="*/ 11 h 201168"/>
                              <a:gd name="T28" fmla="*/ 5 w 156464"/>
                              <a:gd name="T29" fmla="*/ 16 h 201168"/>
                              <a:gd name="T30" fmla="*/ 13 w 156464"/>
                              <a:gd name="T31" fmla="*/ 16 h 201168"/>
                              <a:gd name="T32" fmla="*/ 15 w 156464"/>
                              <a:gd name="T33" fmla="*/ 17 h 201168"/>
                              <a:gd name="T34" fmla="*/ 16 w 156464"/>
                              <a:gd name="T35" fmla="*/ 18 h 201168"/>
                              <a:gd name="T36" fmla="*/ 15 w 156464"/>
                              <a:gd name="T37" fmla="*/ 20 h 201168"/>
                              <a:gd name="T38" fmla="*/ 13 w 156464"/>
                              <a:gd name="T39" fmla="*/ 20 h 201168"/>
                              <a:gd name="T40" fmla="*/ 3 w 156464"/>
                              <a:gd name="T41" fmla="*/ 20 h 201168"/>
                              <a:gd name="T42" fmla="*/ 1 w 156464"/>
                              <a:gd name="T43" fmla="*/ 19 h 201168"/>
                              <a:gd name="T44" fmla="*/ 0 w 156464"/>
                              <a:gd name="T45" fmla="*/ 17 h 201168"/>
                              <a:gd name="T46" fmla="*/ 0 w 156464"/>
                              <a:gd name="T47" fmla="*/ 3 h 201168"/>
                              <a:gd name="T48" fmla="*/ 0 w 156464"/>
                              <a:gd name="T49" fmla="*/ 1 h 201168"/>
                              <a:gd name="T50" fmla="*/ 1 w 156464"/>
                              <a:gd name="T51" fmla="*/ 0 h 201168"/>
                              <a:gd name="T52" fmla="*/ 3 w 156464"/>
                              <a:gd name="T53" fmla="*/ 0 h 201168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56464"/>
                              <a:gd name="T82" fmla="*/ 0 h 201168"/>
                              <a:gd name="T83" fmla="*/ 156464 w 156464"/>
                              <a:gd name="T84" fmla="*/ 201168 h 201168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56464" h="201168">
                                <a:moveTo>
                                  <a:pt x="27051" y="0"/>
                                </a:moveTo>
                                <a:lnTo>
                                  <a:pt x="131699" y="0"/>
                                </a:lnTo>
                                <a:cubicBezTo>
                                  <a:pt x="138811" y="0"/>
                                  <a:pt x="144145" y="1651"/>
                                  <a:pt x="147828" y="5080"/>
                                </a:cubicBezTo>
                                <a:cubicBezTo>
                                  <a:pt x="151384" y="8382"/>
                                  <a:pt x="153289" y="12700"/>
                                  <a:pt x="153289" y="17907"/>
                                </a:cubicBezTo>
                                <a:cubicBezTo>
                                  <a:pt x="153289" y="23368"/>
                                  <a:pt x="151511" y="27686"/>
                                  <a:pt x="147828" y="30988"/>
                                </a:cubicBezTo>
                                <a:cubicBezTo>
                                  <a:pt x="144145" y="34290"/>
                                  <a:pt x="138811" y="35941"/>
                                  <a:pt x="131699" y="35941"/>
                                </a:cubicBezTo>
                                <a:lnTo>
                                  <a:pt x="45212" y="35941"/>
                                </a:lnTo>
                                <a:lnTo>
                                  <a:pt x="45212" y="78613"/>
                                </a:lnTo>
                                <a:lnTo>
                                  <a:pt x="124587" y="78613"/>
                                </a:lnTo>
                                <a:cubicBezTo>
                                  <a:pt x="131445" y="78613"/>
                                  <a:pt x="136652" y="80264"/>
                                  <a:pt x="140208" y="83439"/>
                                </a:cubicBezTo>
                                <a:cubicBezTo>
                                  <a:pt x="143764" y="86741"/>
                                  <a:pt x="145542" y="90932"/>
                                  <a:pt x="145542" y="96139"/>
                                </a:cubicBezTo>
                                <a:cubicBezTo>
                                  <a:pt x="145542" y="101347"/>
                                  <a:pt x="143764" y="105664"/>
                                  <a:pt x="140335" y="108966"/>
                                </a:cubicBezTo>
                                <a:cubicBezTo>
                                  <a:pt x="136779" y="112395"/>
                                  <a:pt x="131572" y="114047"/>
                                  <a:pt x="124587" y="114047"/>
                                </a:cubicBezTo>
                                <a:lnTo>
                                  <a:pt x="45212" y="114047"/>
                                </a:lnTo>
                                <a:lnTo>
                                  <a:pt x="45212" y="164211"/>
                                </a:lnTo>
                                <a:lnTo>
                                  <a:pt x="134747" y="164211"/>
                                </a:lnTo>
                                <a:cubicBezTo>
                                  <a:pt x="141732" y="164211"/>
                                  <a:pt x="147193" y="165989"/>
                                  <a:pt x="150876" y="169418"/>
                                </a:cubicBezTo>
                                <a:cubicBezTo>
                                  <a:pt x="154559" y="172848"/>
                                  <a:pt x="156464" y="177292"/>
                                  <a:pt x="156464" y="182880"/>
                                </a:cubicBezTo>
                                <a:cubicBezTo>
                                  <a:pt x="156464" y="188214"/>
                                  <a:pt x="154559" y="192660"/>
                                  <a:pt x="150876" y="196088"/>
                                </a:cubicBezTo>
                                <a:cubicBezTo>
                                  <a:pt x="147193" y="199517"/>
                                  <a:pt x="141859" y="201168"/>
                                  <a:pt x="134747" y="201168"/>
                                </a:cubicBezTo>
                                <a:lnTo>
                                  <a:pt x="27051" y="201168"/>
                                </a:lnTo>
                                <a:cubicBezTo>
                                  <a:pt x="17653" y="201168"/>
                                  <a:pt x="10795" y="199010"/>
                                  <a:pt x="6477" y="194691"/>
                                </a:cubicBezTo>
                                <a:cubicBezTo>
                                  <a:pt x="2159" y="190247"/>
                                  <a:pt x="0" y="183515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20955"/>
                                  <a:pt x="1016" y="15875"/>
                                  <a:pt x="2921" y="11811"/>
                                </a:cubicBezTo>
                                <a:cubicBezTo>
                                  <a:pt x="4826" y="7620"/>
                                  <a:pt x="7874" y="4699"/>
                                  <a:pt x="11938" y="2794"/>
                                </a:cubicBezTo>
                                <a:cubicBezTo>
                                  <a:pt x="16002" y="1016"/>
                                  <a:pt x="21082" y="0"/>
                                  <a:pt x="27051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" name="Shape 27"/>
                        <wps:cNvSpPr>
                          <a:spLocks/>
                        </wps:cNvSpPr>
                        <wps:spPr bwMode="auto">
                          <a:xfrm>
                            <a:off x="10634" y="34"/>
                            <a:ext cx="844" cy="2011"/>
                          </a:xfrm>
                          <a:custGeom>
                            <a:avLst/>
                            <a:gdLst>
                              <a:gd name="T0" fmla="*/ 0 w 84328"/>
                              <a:gd name="T1" fmla="*/ 0 h 201168"/>
                              <a:gd name="T2" fmla="*/ 1 w 84328"/>
                              <a:gd name="T3" fmla="*/ 0 h 201168"/>
                              <a:gd name="T4" fmla="*/ 3 w 84328"/>
                              <a:gd name="T5" fmla="*/ 0 h 201168"/>
                              <a:gd name="T6" fmla="*/ 5 w 84328"/>
                              <a:gd name="T7" fmla="*/ 1 h 201168"/>
                              <a:gd name="T8" fmla="*/ 6 w 84328"/>
                              <a:gd name="T9" fmla="*/ 2 h 201168"/>
                              <a:gd name="T10" fmla="*/ 7 w 84328"/>
                              <a:gd name="T11" fmla="*/ 3 h 201168"/>
                              <a:gd name="T12" fmla="*/ 8 w 84328"/>
                              <a:gd name="T13" fmla="*/ 5 h 201168"/>
                              <a:gd name="T14" fmla="*/ 5 w 84328"/>
                              <a:gd name="T15" fmla="*/ 9 h 201168"/>
                              <a:gd name="T16" fmla="*/ 8 w 84328"/>
                              <a:gd name="T17" fmla="*/ 14 h 201168"/>
                              <a:gd name="T18" fmla="*/ 8 w 84328"/>
                              <a:gd name="T19" fmla="*/ 17 h 201168"/>
                              <a:gd name="T20" fmla="*/ 5 w 84328"/>
                              <a:gd name="T21" fmla="*/ 19 h 201168"/>
                              <a:gd name="T22" fmla="*/ 3 w 84328"/>
                              <a:gd name="T23" fmla="*/ 20 h 201168"/>
                              <a:gd name="T24" fmla="*/ 0 w 84328"/>
                              <a:gd name="T25" fmla="*/ 20 h 201168"/>
                              <a:gd name="T26" fmla="*/ 0 w 84328"/>
                              <a:gd name="T27" fmla="*/ 20 h 201168"/>
                              <a:gd name="T28" fmla="*/ 0 w 84328"/>
                              <a:gd name="T29" fmla="*/ 17 h 201168"/>
                              <a:gd name="T30" fmla="*/ 0 w 84328"/>
                              <a:gd name="T31" fmla="*/ 17 h 201168"/>
                              <a:gd name="T32" fmla="*/ 4 w 84328"/>
                              <a:gd name="T33" fmla="*/ 14 h 201168"/>
                              <a:gd name="T34" fmla="*/ 3 w 84328"/>
                              <a:gd name="T35" fmla="*/ 12 h 201168"/>
                              <a:gd name="T36" fmla="*/ 2 w 84328"/>
                              <a:gd name="T37" fmla="*/ 12 h 201168"/>
                              <a:gd name="T38" fmla="*/ 0 w 84328"/>
                              <a:gd name="T39" fmla="*/ 11 h 201168"/>
                              <a:gd name="T40" fmla="*/ 0 w 84328"/>
                              <a:gd name="T41" fmla="*/ 8 h 201168"/>
                              <a:gd name="T42" fmla="*/ 2 w 84328"/>
                              <a:gd name="T43" fmla="*/ 8 h 201168"/>
                              <a:gd name="T44" fmla="*/ 3 w 84328"/>
                              <a:gd name="T45" fmla="*/ 7 h 201168"/>
                              <a:gd name="T46" fmla="*/ 3 w 84328"/>
                              <a:gd name="T47" fmla="*/ 6 h 201168"/>
                              <a:gd name="T48" fmla="*/ 2 w 84328"/>
                              <a:gd name="T49" fmla="*/ 4 h 201168"/>
                              <a:gd name="T50" fmla="*/ 1 w 84328"/>
                              <a:gd name="T51" fmla="*/ 4 h 201168"/>
                              <a:gd name="T52" fmla="*/ 0 w 84328"/>
                              <a:gd name="T53" fmla="*/ 4 h 201168"/>
                              <a:gd name="T54" fmla="*/ 0 w 84328"/>
                              <a:gd name="T55" fmla="*/ 0 h 201168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w 84328"/>
                              <a:gd name="T85" fmla="*/ 0 h 201168"/>
                              <a:gd name="T86" fmla="*/ 84328 w 84328"/>
                              <a:gd name="T87" fmla="*/ 201168 h 201168"/>
                            </a:gdLst>
                            <a:ahLst/>
                            <a:cxnLst>
                              <a:cxn ang="T56">
                                <a:pos x="T0" y="T1"/>
                              </a:cxn>
                              <a:cxn ang="T57">
                                <a:pos x="T2" y="T3"/>
                              </a:cxn>
                              <a:cxn ang="T58">
                                <a:pos x="T4" y="T5"/>
                              </a:cxn>
                              <a:cxn ang="T59">
                                <a:pos x="T6" y="T7"/>
                              </a:cxn>
                              <a:cxn ang="T60">
                                <a:pos x="T8" y="T9"/>
                              </a:cxn>
                              <a:cxn ang="T61">
                                <a:pos x="T10" y="T11"/>
                              </a:cxn>
                              <a:cxn ang="T62">
                                <a:pos x="T12" y="T13"/>
                              </a:cxn>
                              <a:cxn ang="T63">
                                <a:pos x="T14" y="T15"/>
                              </a:cxn>
                              <a:cxn ang="T64">
                                <a:pos x="T16" y="T17"/>
                              </a:cxn>
                              <a:cxn ang="T65">
                                <a:pos x="T18" y="T19"/>
                              </a:cxn>
                              <a:cxn ang="T66">
                                <a:pos x="T20" y="T21"/>
                              </a:cxn>
                              <a:cxn ang="T67">
                                <a:pos x="T22" y="T23"/>
                              </a:cxn>
                              <a:cxn ang="T68">
                                <a:pos x="T24" y="T25"/>
                              </a:cxn>
                              <a:cxn ang="T69">
                                <a:pos x="T26" y="T27"/>
                              </a:cxn>
                              <a:cxn ang="T70">
                                <a:pos x="T28" y="T29"/>
                              </a:cxn>
                              <a:cxn ang="T71">
                                <a:pos x="T30" y="T31"/>
                              </a:cxn>
                              <a:cxn ang="T72">
                                <a:pos x="T32" y="T33"/>
                              </a:cxn>
                              <a:cxn ang="T73">
                                <a:pos x="T34" y="T35"/>
                              </a:cxn>
                              <a:cxn ang="T74">
                                <a:pos x="T36" y="T37"/>
                              </a:cxn>
                              <a:cxn ang="T75">
                                <a:pos x="T38" y="T39"/>
                              </a:cxn>
                              <a:cxn ang="T76">
                                <a:pos x="T40" y="T41"/>
                              </a:cxn>
                              <a:cxn ang="T77">
                                <a:pos x="T42" y="T43"/>
                              </a:cxn>
                              <a:cxn ang="T78">
                                <a:pos x="T44" y="T45"/>
                              </a:cxn>
                              <a:cxn ang="T79">
                                <a:pos x="T46" y="T47"/>
                              </a:cxn>
                              <a:cxn ang="T80">
                                <a:pos x="T48" y="T49"/>
                              </a:cxn>
                              <a:cxn ang="T81">
                                <a:pos x="T50" y="T51"/>
                              </a:cxn>
                              <a:cxn ang="T82">
                                <a:pos x="T52" y="T53"/>
                              </a:cxn>
                              <a:cxn ang="T83">
                                <a:pos x="T54" y="T55"/>
                              </a:cxn>
                            </a:cxnLst>
                            <a:rect l="T84" t="T85" r="T86" b="T87"/>
                            <a:pathLst>
                              <a:path w="84328" h="201168">
                                <a:moveTo>
                                  <a:pt x="0" y="0"/>
                                </a:moveTo>
                                <a:lnTo>
                                  <a:pt x="6350" y="0"/>
                                </a:lnTo>
                                <a:cubicBezTo>
                                  <a:pt x="15875" y="0"/>
                                  <a:pt x="24130" y="636"/>
                                  <a:pt x="31242" y="1778"/>
                                </a:cubicBezTo>
                                <a:cubicBezTo>
                                  <a:pt x="38354" y="3048"/>
                                  <a:pt x="45339" y="5969"/>
                                  <a:pt x="51943" y="10795"/>
                                </a:cubicBezTo>
                                <a:cubicBezTo>
                                  <a:pt x="56007" y="12447"/>
                                  <a:pt x="59817" y="15494"/>
                                  <a:pt x="63627" y="19939"/>
                                </a:cubicBezTo>
                                <a:cubicBezTo>
                                  <a:pt x="67310" y="24511"/>
                                  <a:pt x="70231" y="29337"/>
                                  <a:pt x="72263" y="34798"/>
                                </a:cubicBezTo>
                                <a:cubicBezTo>
                                  <a:pt x="74168" y="40260"/>
                                  <a:pt x="75184" y="45848"/>
                                  <a:pt x="75184" y="51816"/>
                                </a:cubicBezTo>
                                <a:cubicBezTo>
                                  <a:pt x="75184" y="72644"/>
                                  <a:pt x="65405" y="86741"/>
                                  <a:pt x="45847" y="94488"/>
                                </a:cubicBezTo>
                                <a:cubicBezTo>
                                  <a:pt x="71501" y="101600"/>
                                  <a:pt x="84328" y="117729"/>
                                  <a:pt x="84328" y="142622"/>
                                </a:cubicBezTo>
                                <a:cubicBezTo>
                                  <a:pt x="84328" y="154051"/>
                                  <a:pt x="81407" y="164465"/>
                                  <a:pt x="75565" y="173610"/>
                                </a:cubicBezTo>
                                <a:cubicBezTo>
                                  <a:pt x="69596" y="182880"/>
                                  <a:pt x="61214" y="189865"/>
                                  <a:pt x="50419" y="194437"/>
                                </a:cubicBezTo>
                                <a:cubicBezTo>
                                  <a:pt x="44958" y="196850"/>
                                  <a:pt x="38354" y="198628"/>
                                  <a:pt x="30480" y="199644"/>
                                </a:cubicBezTo>
                                <a:cubicBezTo>
                                  <a:pt x="22606" y="200661"/>
                                  <a:pt x="13335" y="201168"/>
                                  <a:pt x="2794" y="201168"/>
                                </a:cubicBezTo>
                                <a:lnTo>
                                  <a:pt x="0" y="201168"/>
                                </a:lnTo>
                                <a:lnTo>
                                  <a:pt x="0" y="165989"/>
                                </a:lnTo>
                                <a:lnTo>
                                  <a:pt x="1143" y="165989"/>
                                </a:lnTo>
                                <a:cubicBezTo>
                                  <a:pt x="26162" y="165989"/>
                                  <a:pt x="38608" y="157226"/>
                                  <a:pt x="38608" y="139700"/>
                                </a:cubicBezTo>
                                <a:cubicBezTo>
                                  <a:pt x="38608" y="130937"/>
                                  <a:pt x="35433" y="124461"/>
                                  <a:pt x="29210" y="120397"/>
                                </a:cubicBezTo>
                                <a:cubicBezTo>
                                  <a:pt x="26035" y="118364"/>
                                  <a:pt x="22003" y="116840"/>
                                  <a:pt x="17113" y="115824"/>
                                </a:cubicBezTo>
                                <a:lnTo>
                                  <a:pt x="0" y="114311"/>
                                </a:lnTo>
                                <a:lnTo>
                                  <a:pt x="0" y="79797"/>
                                </a:lnTo>
                                <a:lnTo>
                                  <a:pt x="16637" y="77851"/>
                                </a:lnTo>
                                <a:cubicBezTo>
                                  <a:pt x="21463" y="76200"/>
                                  <a:pt x="25146" y="73152"/>
                                  <a:pt x="27432" y="68961"/>
                                </a:cubicBezTo>
                                <a:cubicBezTo>
                                  <a:pt x="29591" y="65151"/>
                                  <a:pt x="30734" y="61214"/>
                                  <a:pt x="30734" y="57023"/>
                                </a:cubicBezTo>
                                <a:cubicBezTo>
                                  <a:pt x="30734" y="48387"/>
                                  <a:pt x="27559" y="42545"/>
                                  <a:pt x="21209" y="39624"/>
                                </a:cubicBezTo>
                                <a:cubicBezTo>
                                  <a:pt x="18034" y="38100"/>
                                  <a:pt x="13907" y="36989"/>
                                  <a:pt x="8827" y="36259"/>
                                </a:cubicBezTo>
                                <a:lnTo>
                                  <a:pt x="0" y="357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" name="Shape 28"/>
                        <wps:cNvSpPr>
                          <a:spLocks/>
                        </wps:cNvSpPr>
                        <wps:spPr bwMode="auto">
                          <a:xfrm>
                            <a:off x="30145" y="0"/>
                            <a:ext cx="987" cy="2080"/>
                          </a:xfrm>
                          <a:custGeom>
                            <a:avLst/>
                            <a:gdLst>
                              <a:gd name="T0" fmla="*/ 10 w 98616"/>
                              <a:gd name="T1" fmla="*/ 0 h 208015"/>
                              <a:gd name="T2" fmla="*/ 10 w 98616"/>
                              <a:gd name="T3" fmla="*/ 0 h 208015"/>
                              <a:gd name="T4" fmla="*/ 10 w 98616"/>
                              <a:gd name="T5" fmla="*/ 4 h 208015"/>
                              <a:gd name="T6" fmla="*/ 10 w 98616"/>
                              <a:gd name="T7" fmla="*/ 4 h 208015"/>
                              <a:gd name="T8" fmla="*/ 8 w 98616"/>
                              <a:gd name="T9" fmla="*/ 4 h 208015"/>
                              <a:gd name="T10" fmla="*/ 6 w 98616"/>
                              <a:gd name="T11" fmla="*/ 5 h 208015"/>
                              <a:gd name="T12" fmla="*/ 5 w 98616"/>
                              <a:gd name="T13" fmla="*/ 7 h 208015"/>
                              <a:gd name="T14" fmla="*/ 5 w 98616"/>
                              <a:gd name="T15" fmla="*/ 10 h 208015"/>
                              <a:gd name="T16" fmla="*/ 5 w 98616"/>
                              <a:gd name="T17" fmla="*/ 13 h 208015"/>
                              <a:gd name="T18" fmla="*/ 6 w 98616"/>
                              <a:gd name="T19" fmla="*/ 15 h 208015"/>
                              <a:gd name="T20" fmla="*/ 8 w 98616"/>
                              <a:gd name="T21" fmla="*/ 17 h 208015"/>
                              <a:gd name="T22" fmla="*/ 10 w 98616"/>
                              <a:gd name="T23" fmla="*/ 17 h 208015"/>
                              <a:gd name="T24" fmla="*/ 10 w 98616"/>
                              <a:gd name="T25" fmla="*/ 17 h 208015"/>
                              <a:gd name="T26" fmla="*/ 10 w 98616"/>
                              <a:gd name="T27" fmla="*/ 21 h 208015"/>
                              <a:gd name="T28" fmla="*/ 6 w 98616"/>
                              <a:gd name="T29" fmla="*/ 20 h 208015"/>
                              <a:gd name="T30" fmla="*/ 3 w 98616"/>
                              <a:gd name="T31" fmla="*/ 18 h 208015"/>
                              <a:gd name="T32" fmla="*/ 1 w 98616"/>
                              <a:gd name="T33" fmla="*/ 15 h 208015"/>
                              <a:gd name="T34" fmla="*/ 0 w 98616"/>
                              <a:gd name="T35" fmla="*/ 10 h 208015"/>
                              <a:gd name="T36" fmla="*/ 1 w 98616"/>
                              <a:gd name="T37" fmla="*/ 6 h 208015"/>
                              <a:gd name="T38" fmla="*/ 3 w 98616"/>
                              <a:gd name="T39" fmla="*/ 3 h 208015"/>
                              <a:gd name="T40" fmla="*/ 6 w 98616"/>
                              <a:gd name="T41" fmla="*/ 1 h 208015"/>
                              <a:gd name="T42" fmla="*/ 10 w 98616"/>
                              <a:gd name="T43" fmla="*/ 0 h 208015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w 98616"/>
                              <a:gd name="T67" fmla="*/ 0 h 208015"/>
                              <a:gd name="T68" fmla="*/ 98616 w 98616"/>
                              <a:gd name="T69" fmla="*/ 208015 h 208015"/>
                            </a:gdLst>
                            <a:ahLst/>
                            <a:cxnLst>
                              <a:cxn ang="T44">
                                <a:pos x="T0" y="T1"/>
                              </a:cxn>
                              <a:cxn ang="T45">
                                <a:pos x="T2" y="T3"/>
                              </a:cxn>
                              <a:cxn ang="T46">
                                <a:pos x="T4" y="T5"/>
                              </a:cxn>
                              <a:cxn ang="T47">
                                <a:pos x="T6" y="T7"/>
                              </a:cxn>
                              <a:cxn ang="T48">
                                <a:pos x="T8" y="T9"/>
                              </a:cxn>
                              <a:cxn ang="T49">
                                <a:pos x="T10" y="T11"/>
                              </a:cxn>
                              <a:cxn ang="T50">
                                <a:pos x="T12" y="T13"/>
                              </a:cxn>
                              <a:cxn ang="T51">
                                <a:pos x="T14" y="T15"/>
                              </a:cxn>
                              <a:cxn ang="T52">
                                <a:pos x="T16" y="T17"/>
                              </a:cxn>
                              <a:cxn ang="T53">
                                <a:pos x="T18" y="T19"/>
                              </a:cxn>
                              <a:cxn ang="T54">
                                <a:pos x="T20" y="T21"/>
                              </a:cxn>
                              <a:cxn ang="T55">
                                <a:pos x="T22" y="T23"/>
                              </a:cxn>
                              <a:cxn ang="T56">
                                <a:pos x="T24" y="T25"/>
                              </a:cxn>
                              <a:cxn ang="T57">
                                <a:pos x="T26" y="T27"/>
                              </a:cxn>
                              <a:cxn ang="T58">
                                <a:pos x="T28" y="T29"/>
                              </a:cxn>
                              <a:cxn ang="T59">
                                <a:pos x="T30" y="T31"/>
                              </a:cxn>
                              <a:cxn ang="T60">
                                <a:pos x="T32" y="T33"/>
                              </a:cxn>
                              <a:cxn ang="T61">
                                <a:pos x="T34" y="T35"/>
                              </a:cxn>
                              <a:cxn ang="T62">
                                <a:pos x="T36" y="T37"/>
                              </a:cxn>
                              <a:cxn ang="T63">
                                <a:pos x="T38" y="T39"/>
                              </a:cxn>
                              <a:cxn ang="T64">
                                <a:pos x="T40" y="T41"/>
                              </a:cxn>
                              <a:cxn ang="T65">
                                <a:pos x="T42" y="T43"/>
                              </a:cxn>
                            </a:cxnLst>
                            <a:rect l="T66" t="T67" r="T68" b="T69"/>
                            <a:pathLst>
                              <a:path w="98616" h="208015">
                                <a:moveTo>
                                  <a:pt x="97917" y="0"/>
                                </a:moveTo>
                                <a:lnTo>
                                  <a:pt x="98616" y="78"/>
                                </a:lnTo>
                                <a:lnTo>
                                  <a:pt x="98616" y="37150"/>
                                </a:lnTo>
                                <a:lnTo>
                                  <a:pt x="97917" y="36957"/>
                                </a:lnTo>
                                <a:cubicBezTo>
                                  <a:pt x="90424" y="36957"/>
                                  <a:pt x="83439" y="38353"/>
                                  <a:pt x="77089" y="41148"/>
                                </a:cubicBezTo>
                                <a:cubicBezTo>
                                  <a:pt x="70739" y="43942"/>
                                  <a:pt x="65278" y="48133"/>
                                  <a:pt x="60706" y="53467"/>
                                </a:cubicBezTo>
                                <a:cubicBezTo>
                                  <a:pt x="56134" y="58927"/>
                                  <a:pt x="52451" y="65913"/>
                                  <a:pt x="49784" y="74422"/>
                                </a:cubicBezTo>
                                <a:cubicBezTo>
                                  <a:pt x="46990" y="83058"/>
                                  <a:pt x="45720" y="92710"/>
                                  <a:pt x="45720" y="103505"/>
                                </a:cubicBezTo>
                                <a:cubicBezTo>
                                  <a:pt x="45720" y="114426"/>
                                  <a:pt x="46990" y="124206"/>
                                  <a:pt x="49784" y="132969"/>
                                </a:cubicBezTo>
                                <a:cubicBezTo>
                                  <a:pt x="52451" y="141605"/>
                                  <a:pt x="56261" y="148844"/>
                                  <a:pt x="61087" y="154432"/>
                                </a:cubicBezTo>
                                <a:cubicBezTo>
                                  <a:pt x="65913" y="160020"/>
                                  <a:pt x="71501" y="164211"/>
                                  <a:pt x="77724" y="167005"/>
                                </a:cubicBezTo>
                                <a:cubicBezTo>
                                  <a:pt x="83947" y="169672"/>
                                  <a:pt x="90805" y="171069"/>
                                  <a:pt x="98425" y="171069"/>
                                </a:cubicBezTo>
                                <a:lnTo>
                                  <a:pt x="98616" y="171018"/>
                                </a:lnTo>
                                <a:lnTo>
                                  <a:pt x="98616" y="208015"/>
                                </a:lnTo>
                                <a:lnTo>
                                  <a:pt x="56388" y="200406"/>
                                </a:ln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" name="Shape 29"/>
                        <wps:cNvSpPr>
                          <a:spLocks/>
                        </wps:cNvSpPr>
                        <wps:spPr bwMode="auto">
                          <a:xfrm>
                            <a:off x="28105" y="0"/>
                            <a:ext cx="1705" cy="2080"/>
                          </a:xfrm>
                          <a:custGeom>
                            <a:avLst/>
                            <a:gdLst>
                              <a:gd name="T0" fmla="*/ 2 w 170561"/>
                              <a:gd name="T1" fmla="*/ 0 h 208026"/>
                              <a:gd name="T2" fmla="*/ 4 w 170561"/>
                              <a:gd name="T3" fmla="*/ 1 h 208026"/>
                              <a:gd name="T4" fmla="*/ 5 w 170561"/>
                              <a:gd name="T5" fmla="*/ 3 h 208026"/>
                              <a:gd name="T6" fmla="*/ 5 w 170561"/>
                              <a:gd name="T7" fmla="*/ 8 h 208026"/>
                              <a:gd name="T8" fmla="*/ 13 w 170561"/>
                              <a:gd name="T9" fmla="*/ 8 h 208026"/>
                              <a:gd name="T10" fmla="*/ 13 w 170561"/>
                              <a:gd name="T11" fmla="*/ 3 h 208026"/>
                              <a:gd name="T12" fmla="*/ 13 w 170561"/>
                              <a:gd name="T13" fmla="*/ 1 h 208026"/>
                              <a:gd name="T14" fmla="*/ 15 w 170561"/>
                              <a:gd name="T15" fmla="*/ 0 h 208026"/>
                              <a:gd name="T16" fmla="*/ 16 w 170561"/>
                              <a:gd name="T17" fmla="*/ 1 h 208026"/>
                              <a:gd name="T18" fmla="*/ 17 w 170561"/>
                              <a:gd name="T19" fmla="*/ 3 h 208026"/>
                              <a:gd name="T20" fmla="*/ 17 w 170561"/>
                              <a:gd name="T21" fmla="*/ 18 h 208026"/>
                              <a:gd name="T22" fmla="*/ 16 w 170561"/>
                              <a:gd name="T23" fmla="*/ 20 h 208026"/>
                              <a:gd name="T24" fmla="*/ 15 w 170561"/>
                              <a:gd name="T25" fmla="*/ 21 h 208026"/>
                              <a:gd name="T26" fmla="*/ 13 w 170561"/>
                              <a:gd name="T27" fmla="*/ 20 h 208026"/>
                              <a:gd name="T28" fmla="*/ 13 w 170561"/>
                              <a:gd name="T29" fmla="*/ 18 h 208026"/>
                              <a:gd name="T30" fmla="*/ 13 w 170561"/>
                              <a:gd name="T31" fmla="*/ 12 h 208026"/>
                              <a:gd name="T32" fmla="*/ 5 w 170561"/>
                              <a:gd name="T33" fmla="*/ 12 h 208026"/>
                              <a:gd name="T34" fmla="*/ 5 w 170561"/>
                              <a:gd name="T35" fmla="*/ 18 h 208026"/>
                              <a:gd name="T36" fmla="*/ 4 w 170561"/>
                              <a:gd name="T37" fmla="*/ 20 h 208026"/>
                              <a:gd name="T38" fmla="*/ 2 w 170561"/>
                              <a:gd name="T39" fmla="*/ 21 h 208026"/>
                              <a:gd name="T40" fmla="*/ 1 w 170561"/>
                              <a:gd name="T41" fmla="*/ 20 h 208026"/>
                              <a:gd name="T42" fmla="*/ 0 w 170561"/>
                              <a:gd name="T43" fmla="*/ 18 h 208026"/>
                              <a:gd name="T44" fmla="*/ 0 w 170561"/>
                              <a:gd name="T45" fmla="*/ 3 h 208026"/>
                              <a:gd name="T46" fmla="*/ 1 w 170561"/>
                              <a:gd name="T47" fmla="*/ 1 h 208026"/>
                              <a:gd name="T48" fmla="*/ 2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" name="Shape 30"/>
                        <wps:cNvSpPr>
                          <a:spLocks/>
                        </wps:cNvSpPr>
                        <wps:spPr bwMode="auto">
                          <a:xfrm>
                            <a:off x="25967" y="0"/>
                            <a:ext cx="1801" cy="2080"/>
                          </a:xfrm>
                          <a:custGeom>
                            <a:avLst/>
                            <a:gdLst>
                              <a:gd name="T0" fmla="*/ 10 w 180086"/>
                              <a:gd name="T1" fmla="*/ 0 h 208026"/>
                              <a:gd name="T2" fmla="*/ 14 w 180086"/>
                              <a:gd name="T3" fmla="*/ 1 h 208026"/>
                              <a:gd name="T4" fmla="*/ 17 w 180086"/>
                              <a:gd name="T5" fmla="*/ 3 h 208026"/>
                              <a:gd name="T6" fmla="*/ 18 w 180086"/>
                              <a:gd name="T7" fmla="*/ 6 h 208026"/>
                              <a:gd name="T8" fmla="*/ 17 w 180086"/>
                              <a:gd name="T9" fmla="*/ 8 h 208026"/>
                              <a:gd name="T10" fmla="*/ 16 w 180086"/>
                              <a:gd name="T11" fmla="*/ 8 h 208026"/>
                              <a:gd name="T12" fmla="*/ 15 w 180086"/>
                              <a:gd name="T13" fmla="*/ 8 h 208026"/>
                              <a:gd name="T14" fmla="*/ 14 w 180086"/>
                              <a:gd name="T15" fmla="*/ 6 h 208026"/>
                              <a:gd name="T16" fmla="*/ 12 w 180086"/>
                              <a:gd name="T17" fmla="*/ 4 h 208026"/>
                              <a:gd name="T18" fmla="*/ 10 w 180086"/>
                              <a:gd name="T19" fmla="*/ 4 h 208026"/>
                              <a:gd name="T20" fmla="*/ 6 w 180086"/>
                              <a:gd name="T21" fmla="*/ 5 h 208026"/>
                              <a:gd name="T22" fmla="*/ 5 w 180086"/>
                              <a:gd name="T23" fmla="*/ 11 h 208026"/>
                              <a:gd name="T24" fmla="*/ 5 w 180086"/>
                              <a:gd name="T25" fmla="*/ 14 h 208026"/>
                              <a:gd name="T26" fmla="*/ 7 w 180086"/>
                              <a:gd name="T27" fmla="*/ 16 h 208026"/>
                              <a:gd name="T28" fmla="*/ 10 w 180086"/>
                              <a:gd name="T29" fmla="*/ 17 h 208026"/>
                              <a:gd name="T30" fmla="*/ 12 w 180086"/>
                              <a:gd name="T31" fmla="*/ 16 h 208026"/>
                              <a:gd name="T32" fmla="*/ 14 w 180086"/>
                              <a:gd name="T33" fmla="*/ 14 h 208026"/>
                              <a:gd name="T34" fmla="*/ 15 w 180086"/>
                              <a:gd name="T35" fmla="*/ 13 h 208026"/>
                              <a:gd name="T36" fmla="*/ 16 w 180086"/>
                              <a:gd name="T37" fmla="*/ 12 h 208026"/>
                              <a:gd name="T38" fmla="*/ 17 w 180086"/>
                              <a:gd name="T39" fmla="*/ 13 h 208026"/>
                              <a:gd name="T40" fmla="*/ 18 w 180086"/>
                              <a:gd name="T41" fmla="*/ 14 h 208026"/>
                              <a:gd name="T42" fmla="*/ 18 w 180086"/>
                              <a:gd name="T43" fmla="*/ 16 h 208026"/>
                              <a:gd name="T44" fmla="*/ 16 w 180086"/>
                              <a:gd name="T45" fmla="*/ 18 h 208026"/>
                              <a:gd name="T46" fmla="*/ 13 w 180086"/>
                              <a:gd name="T47" fmla="*/ 20 h 208026"/>
                              <a:gd name="T48" fmla="*/ 10 w 180086"/>
                              <a:gd name="T49" fmla="*/ 21 h 208026"/>
                              <a:gd name="T50" fmla="*/ 7 w 180086"/>
                              <a:gd name="T51" fmla="*/ 20 h 208026"/>
                              <a:gd name="T52" fmla="*/ 4 w 180086"/>
                              <a:gd name="T53" fmla="*/ 20 h 208026"/>
                              <a:gd name="T54" fmla="*/ 2 w 180086"/>
                              <a:gd name="T55" fmla="*/ 18 h 208026"/>
                              <a:gd name="T56" fmla="*/ 1 w 180086"/>
                              <a:gd name="T57" fmla="*/ 16 h 208026"/>
                              <a:gd name="T58" fmla="*/ 0 w 180086"/>
                              <a:gd name="T59" fmla="*/ 13 h 208026"/>
                              <a:gd name="T60" fmla="*/ 0 w 180086"/>
                              <a:gd name="T61" fmla="*/ 10 h 208026"/>
                              <a:gd name="T62" fmla="*/ 1 w 180086"/>
                              <a:gd name="T63" fmla="*/ 6 h 208026"/>
                              <a:gd name="T64" fmla="*/ 3 w 180086"/>
                              <a:gd name="T65" fmla="*/ 3 h 208026"/>
                              <a:gd name="T66" fmla="*/ 6 w 180086"/>
                              <a:gd name="T67" fmla="*/ 1 h 208026"/>
                              <a:gd name="T68" fmla="*/ 10 w 180086"/>
                              <a:gd name="T69" fmla="*/ 0 h 20802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w 180086"/>
                              <a:gd name="T106" fmla="*/ 0 h 208026"/>
                              <a:gd name="T107" fmla="*/ 180086 w 180086"/>
                              <a:gd name="T108" fmla="*/ 208026 h 208026"/>
                            </a:gdLst>
                            <a:ahLst/>
                            <a:cxnLst>
                              <a:cxn ang="T70">
                                <a:pos x="T0" y="T1"/>
                              </a:cxn>
                              <a:cxn ang="T71">
                                <a:pos x="T2" y="T3"/>
                              </a:cxn>
                              <a:cxn ang="T72">
                                <a:pos x="T4" y="T5"/>
                              </a:cxn>
                              <a:cxn ang="T73">
                                <a:pos x="T6" y="T7"/>
                              </a:cxn>
                              <a:cxn ang="T74">
                                <a:pos x="T8" y="T9"/>
                              </a:cxn>
                              <a:cxn ang="T75">
                                <a:pos x="T10" y="T11"/>
                              </a:cxn>
                              <a:cxn ang="T76">
                                <a:pos x="T12" y="T13"/>
                              </a:cxn>
                              <a:cxn ang="T77">
                                <a:pos x="T14" y="T15"/>
                              </a:cxn>
                              <a:cxn ang="T78">
                                <a:pos x="T16" y="T17"/>
                              </a:cxn>
                              <a:cxn ang="T79">
                                <a:pos x="T18" y="T19"/>
                              </a:cxn>
                              <a:cxn ang="T80">
                                <a:pos x="T20" y="T21"/>
                              </a:cxn>
                              <a:cxn ang="T81">
                                <a:pos x="T22" y="T23"/>
                              </a:cxn>
                              <a:cxn ang="T82">
                                <a:pos x="T24" y="T25"/>
                              </a:cxn>
                              <a:cxn ang="T83">
                                <a:pos x="T26" y="T27"/>
                              </a:cxn>
                              <a:cxn ang="T84">
                                <a:pos x="T28" y="T29"/>
                              </a:cxn>
                              <a:cxn ang="T85">
                                <a:pos x="T30" y="T31"/>
                              </a:cxn>
                              <a:cxn ang="T86">
                                <a:pos x="T32" y="T33"/>
                              </a:cxn>
                              <a:cxn ang="T87">
                                <a:pos x="T34" y="T35"/>
                              </a:cxn>
                              <a:cxn ang="T88">
                                <a:pos x="T36" y="T37"/>
                              </a:cxn>
                              <a:cxn ang="T89">
                                <a:pos x="T38" y="T39"/>
                              </a:cxn>
                              <a:cxn ang="T90">
                                <a:pos x="T40" y="T41"/>
                              </a:cxn>
                              <a:cxn ang="T91">
                                <a:pos x="T42" y="T43"/>
                              </a:cxn>
                              <a:cxn ang="T92">
                                <a:pos x="T44" y="T45"/>
                              </a:cxn>
                              <a:cxn ang="T93">
                                <a:pos x="T46" y="T47"/>
                              </a:cxn>
                              <a:cxn ang="T94">
                                <a:pos x="T48" y="T49"/>
                              </a:cxn>
                              <a:cxn ang="T95">
                                <a:pos x="T50" y="T51"/>
                              </a:cxn>
                              <a:cxn ang="T96">
                                <a:pos x="T52" y="T53"/>
                              </a:cxn>
                              <a:cxn ang="T97">
                                <a:pos x="T54" y="T55"/>
                              </a:cxn>
                              <a:cxn ang="T98">
                                <a:pos x="T56" y="T57"/>
                              </a:cxn>
                              <a:cxn ang="T99">
                                <a:pos x="T58" y="T59"/>
                              </a:cxn>
                              <a:cxn ang="T100">
                                <a:pos x="T60" y="T61"/>
                              </a:cxn>
                              <a:cxn ang="T101">
                                <a:pos x="T62" y="T63"/>
                              </a:cxn>
                              <a:cxn ang="T102">
                                <a:pos x="T64" y="T65"/>
                              </a:cxn>
                              <a:cxn ang="T103">
                                <a:pos x="T66" y="T67"/>
                              </a:cxn>
                              <a:cxn ang="T104">
                                <a:pos x="T68" y="T69"/>
                              </a:cxn>
                            </a:cxnLst>
                            <a:rect l="T105" t="T106" r="T107" b="T108"/>
                            <a:pathLst>
                              <a:path w="180086" h="208026">
                                <a:moveTo>
                                  <a:pt x="96012" y="0"/>
                                </a:moveTo>
                                <a:cubicBezTo>
                                  <a:pt x="112268" y="0"/>
                                  <a:pt x="126873" y="3301"/>
                                  <a:pt x="139700" y="9906"/>
                                </a:cubicBezTo>
                                <a:cubicBezTo>
                                  <a:pt x="152527" y="16383"/>
                                  <a:pt x="162306" y="24511"/>
                                  <a:pt x="169291" y="34289"/>
                                </a:cubicBezTo>
                                <a:cubicBezTo>
                                  <a:pt x="176149" y="44069"/>
                                  <a:pt x="179578" y="53213"/>
                                  <a:pt x="179578" y="62102"/>
                                </a:cubicBezTo>
                                <a:cubicBezTo>
                                  <a:pt x="179578" y="67310"/>
                                  <a:pt x="177673" y="71882"/>
                                  <a:pt x="173990" y="75946"/>
                                </a:cubicBezTo>
                                <a:cubicBezTo>
                                  <a:pt x="170307" y="80010"/>
                                  <a:pt x="165735" y="82042"/>
                                  <a:pt x="160274" y="82042"/>
                                </a:cubicBezTo>
                                <a:cubicBezTo>
                                  <a:pt x="154432" y="82042"/>
                                  <a:pt x="150114" y="80645"/>
                                  <a:pt x="147193" y="77977"/>
                                </a:cubicBezTo>
                                <a:cubicBezTo>
                                  <a:pt x="144272" y="75184"/>
                                  <a:pt x="141224" y="70739"/>
                                  <a:pt x="137922" y="64515"/>
                                </a:cubicBezTo>
                                <a:cubicBezTo>
                                  <a:pt x="132969" y="55245"/>
                                  <a:pt x="127254" y="48260"/>
                                  <a:pt x="120650" y="43814"/>
                                </a:cubicBezTo>
                                <a:cubicBezTo>
                                  <a:pt x="114046" y="39243"/>
                                  <a:pt x="105918" y="36957"/>
                                  <a:pt x="96393" y="36957"/>
                                </a:cubicBezTo>
                                <a:cubicBezTo>
                                  <a:pt x="81026" y="36957"/>
                                  <a:pt x="68707" y="42799"/>
                                  <a:pt x="59563" y="54610"/>
                                </a:cubicBezTo>
                                <a:cubicBezTo>
                                  <a:pt x="50419" y="66421"/>
                                  <a:pt x="45847" y="83439"/>
                                  <a:pt x="45847" y="105664"/>
                                </a:cubicBezTo>
                                <a:cubicBezTo>
                                  <a:pt x="45847" y="120650"/>
                                  <a:pt x="47879" y="132969"/>
                                  <a:pt x="51943" y="142621"/>
                                </a:cubicBezTo>
                                <a:cubicBezTo>
                                  <a:pt x="56007" y="152273"/>
                                  <a:pt x="61722" y="159385"/>
                                  <a:pt x="68961" y="164084"/>
                                </a:cubicBezTo>
                                <a:cubicBezTo>
                                  <a:pt x="76327" y="168783"/>
                                  <a:pt x="84963" y="171069"/>
                                  <a:pt x="94996" y="171069"/>
                                </a:cubicBezTo>
                                <a:cubicBezTo>
                                  <a:pt x="105791" y="171069"/>
                                  <a:pt x="114935" y="168401"/>
                                  <a:pt x="122301" y="163195"/>
                                </a:cubicBezTo>
                                <a:cubicBezTo>
                                  <a:pt x="129667" y="157861"/>
                                  <a:pt x="135382" y="149733"/>
                                  <a:pt x="139446" y="138684"/>
                                </a:cubicBezTo>
                                <a:cubicBezTo>
                                  <a:pt x="140970" y="133858"/>
                                  <a:pt x="143256" y="129539"/>
                                  <a:pt x="146177" y="125730"/>
                                </a:cubicBezTo>
                                <a:cubicBezTo>
                                  <a:pt x="148971" y="122047"/>
                                  <a:pt x="153670" y="120142"/>
                                  <a:pt x="160020" y="120142"/>
                                </a:cubicBezTo>
                                <a:cubicBezTo>
                                  <a:pt x="165481" y="120142"/>
                                  <a:pt x="170180" y="122047"/>
                                  <a:pt x="174117" y="125984"/>
                                </a:cubicBezTo>
                                <a:cubicBezTo>
                                  <a:pt x="178181" y="129794"/>
                                  <a:pt x="180086" y="134493"/>
                                  <a:pt x="180086" y="140081"/>
                                </a:cubicBezTo>
                                <a:cubicBezTo>
                                  <a:pt x="180086" y="146685"/>
                                  <a:pt x="178435" y="153670"/>
                                  <a:pt x="175260" y="161289"/>
                                </a:cubicBezTo>
                                <a:cubicBezTo>
                                  <a:pt x="172085" y="168910"/>
                                  <a:pt x="167005" y="176402"/>
                                  <a:pt x="160147" y="183642"/>
                                </a:cubicBezTo>
                                <a:cubicBezTo>
                                  <a:pt x="153416" y="190881"/>
                                  <a:pt x="144653" y="196723"/>
                                  <a:pt x="134112" y="201295"/>
                                </a:cubicBezTo>
                                <a:cubicBezTo>
                                  <a:pt x="123444" y="205739"/>
                                  <a:pt x="111125" y="208026"/>
                                  <a:pt x="97155" y="208026"/>
                                </a:cubicBezTo>
                                <a:cubicBezTo>
                                  <a:pt x="86487" y="208026"/>
                                  <a:pt x="76835" y="207010"/>
                                  <a:pt x="68199" y="204977"/>
                                </a:cubicBezTo>
                                <a:cubicBezTo>
                                  <a:pt x="59690" y="203073"/>
                                  <a:pt x="51689" y="199898"/>
                                  <a:pt x="44577" y="195580"/>
                                </a:cubicBezTo>
                                <a:cubicBezTo>
                                  <a:pt x="37338" y="191262"/>
                                  <a:pt x="30607" y="184785"/>
                                  <a:pt x="24130" y="176149"/>
                                </a:cubicBezTo>
                                <a:cubicBezTo>
                                  <a:pt x="19304" y="171576"/>
                                  <a:pt x="14986" y="165353"/>
                                  <a:pt x="11303" y="157480"/>
                                </a:cubicBezTo>
                                <a:cubicBezTo>
                                  <a:pt x="7493" y="149606"/>
                                  <a:pt x="4699" y="141224"/>
                                  <a:pt x="2794" y="132461"/>
                                </a:cubicBezTo>
                                <a:cubicBezTo>
                                  <a:pt x="1016" y="123698"/>
                                  <a:pt x="0" y="114300"/>
                                  <a:pt x="0" y="104394"/>
                                </a:cubicBezTo>
                                <a:cubicBezTo>
                                  <a:pt x="0" y="88138"/>
                                  <a:pt x="2413" y="73660"/>
                                  <a:pt x="7112" y="60960"/>
                                </a:cubicBezTo>
                                <a:cubicBezTo>
                                  <a:pt x="11811" y="48133"/>
                                  <a:pt x="18542" y="37211"/>
                                  <a:pt x="27305" y="28067"/>
                                </a:cubicBezTo>
                                <a:cubicBezTo>
                                  <a:pt x="36068" y="18923"/>
                                  <a:pt x="46482" y="12064"/>
                                  <a:pt x="58293" y="7239"/>
                                </a:cubicBezTo>
                                <a:cubicBezTo>
                                  <a:pt x="70104" y="2413"/>
                                  <a:pt x="82677" y="0"/>
                                  <a:pt x="9601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" name="Shape 31"/>
                        <wps:cNvSpPr>
                          <a:spLocks/>
                        </wps:cNvSpPr>
                        <wps:spPr bwMode="auto">
                          <a:xfrm>
                            <a:off x="24103" y="0"/>
                            <a:ext cx="1610" cy="2080"/>
                          </a:xfrm>
                          <a:custGeom>
                            <a:avLst/>
                            <a:gdLst>
                              <a:gd name="T0" fmla="*/ 8 w 161036"/>
                              <a:gd name="T1" fmla="*/ 0 h 208026"/>
                              <a:gd name="T2" fmla="*/ 11 w 161036"/>
                              <a:gd name="T3" fmla="*/ 0 h 208026"/>
                              <a:gd name="T4" fmla="*/ 13 w 161036"/>
                              <a:gd name="T5" fmla="*/ 2 h 208026"/>
                              <a:gd name="T6" fmla="*/ 15 w 161036"/>
                              <a:gd name="T7" fmla="*/ 3 h 208026"/>
                              <a:gd name="T8" fmla="*/ 15 w 161036"/>
                              <a:gd name="T9" fmla="*/ 5 h 208026"/>
                              <a:gd name="T10" fmla="*/ 15 w 161036"/>
                              <a:gd name="T11" fmla="*/ 7 h 208026"/>
                              <a:gd name="T12" fmla="*/ 13 w 161036"/>
                              <a:gd name="T13" fmla="*/ 7 h 208026"/>
                              <a:gd name="T14" fmla="*/ 12 w 161036"/>
                              <a:gd name="T15" fmla="*/ 7 h 208026"/>
                              <a:gd name="T16" fmla="*/ 11 w 161036"/>
                              <a:gd name="T17" fmla="*/ 6 h 208026"/>
                              <a:gd name="T18" fmla="*/ 10 w 161036"/>
                              <a:gd name="T19" fmla="*/ 4 h 208026"/>
                              <a:gd name="T20" fmla="*/ 8 w 161036"/>
                              <a:gd name="T21" fmla="*/ 3 h 208026"/>
                              <a:gd name="T22" fmla="*/ 5 w 161036"/>
                              <a:gd name="T23" fmla="*/ 4 h 208026"/>
                              <a:gd name="T24" fmla="*/ 5 w 161036"/>
                              <a:gd name="T25" fmla="*/ 5 h 208026"/>
                              <a:gd name="T26" fmla="*/ 5 w 161036"/>
                              <a:gd name="T27" fmla="*/ 6 h 208026"/>
                              <a:gd name="T28" fmla="*/ 6 w 161036"/>
                              <a:gd name="T29" fmla="*/ 7 h 208026"/>
                              <a:gd name="T30" fmla="*/ 7 w 161036"/>
                              <a:gd name="T31" fmla="*/ 7 h 208026"/>
                              <a:gd name="T32" fmla="*/ 9 w 161036"/>
                              <a:gd name="T33" fmla="*/ 8 h 208026"/>
                              <a:gd name="T34" fmla="*/ 12 w 161036"/>
                              <a:gd name="T35" fmla="*/ 9 h 208026"/>
                              <a:gd name="T36" fmla="*/ 14 w 161036"/>
                              <a:gd name="T37" fmla="*/ 10 h 208026"/>
                              <a:gd name="T38" fmla="*/ 16 w 161036"/>
                              <a:gd name="T39" fmla="*/ 12 h 208026"/>
                              <a:gd name="T40" fmla="*/ 16 w 161036"/>
                              <a:gd name="T41" fmla="*/ 14 h 208026"/>
                              <a:gd name="T42" fmla="*/ 15 w 161036"/>
                              <a:gd name="T43" fmla="*/ 18 h 208026"/>
                              <a:gd name="T44" fmla="*/ 12 w 161036"/>
                              <a:gd name="T45" fmla="*/ 20 h 208026"/>
                              <a:gd name="T46" fmla="*/ 8 w 161036"/>
                              <a:gd name="T47" fmla="*/ 21 h 208026"/>
                              <a:gd name="T48" fmla="*/ 3 w 161036"/>
                              <a:gd name="T49" fmla="*/ 20 h 208026"/>
                              <a:gd name="T50" fmla="*/ 1 w 161036"/>
                              <a:gd name="T51" fmla="*/ 17 h 208026"/>
                              <a:gd name="T52" fmla="*/ 0 w 161036"/>
                              <a:gd name="T53" fmla="*/ 15 h 208026"/>
                              <a:gd name="T54" fmla="*/ 1 w 161036"/>
                              <a:gd name="T55" fmla="*/ 13 h 208026"/>
                              <a:gd name="T56" fmla="*/ 2 w 161036"/>
                              <a:gd name="T57" fmla="*/ 13 h 208026"/>
                              <a:gd name="T58" fmla="*/ 3 w 161036"/>
                              <a:gd name="T59" fmla="*/ 13 h 208026"/>
                              <a:gd name="T60" fmla="*/ 4 w 161036"/>
                              <a:gd name="T61" fmla="*/ 15 h 208026"/>
                              <a:gd name="T62" fmla="*/ 5 w 161036"/>
                              <a:gd name="T63" fmla="*/ 16 h 208026"/>
                              <a:gd name="T64" fmla="*/ 6 w 161036"/>
                              <a:gd name="T65" fmla="*/ 17 h 208026"/>
                              <a:gd name="T66" fmla="*/ 8 w 161036"/>
                              <a:gd name="T67" fmla="*/ 17 h 208026"/>
                              <a:gd name="T68" fmla="*/ 11 w 161036"/>
                              <a:gd name="T69" fmla="*/ 17 h 208026"/>
                              <a:gd name="T70" fmla="*/ 12 w 161036"/>
                              <a:gd name="T71" fmla="*/ 15 h 208026"/>
                              <a:gd name="T72" fmla="*/ 11 w 161036"/>
                              <a:gd name="T73" fmla="*/ 13 h 208026"/>
                              <a:gd name="T74" fmla="*/ 10 w 161036"/>
                              <a:gd name="T75" fmla="*/ 12 h 208026"/>
                              <a:gd name="T76" fmla="*/ 7 w 161036"/>
                              <a:gd name="T77" fmla="*/ 12 h 208026"/>
                              <a:gd name="T78" fmla="*/ 4 w 161036"/>
                              <a:gd name="T79" fmla="*/ 11 h 208026"/>
                              <a:gd name="T80" fmla="*/ 1 w 161036"/>
                              <a:gd name="T81" fmla="*/ 9 h 208026"/>
                              <a:gd name="T82" fmla="*/ 0 w 161036"/>
                              <a:gd name="T83" fmla="*/ 6 h 208026"/>
                              <a:gd name="T84" fmla="*/ 1 w 161036"/>
                              <a:gd name="T85" fmla="*/ 3 h 208026"/>
                              <a:gd name="T86" fmla="*/ 4 w 161036"/>
                              <a:gd name="T87" fmla="*/ 1 h 208026"/>
                              <a:gd name="T88" fmla="*/ 8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2875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" name="Shape 32"/>
                        <wps:cNvSpPr>
                          <a:spLocks/>
                        </wps:cNvSpPr>
                        <wps:spPr bwMode="auto">
                          <a:xfrm>
                            <a:off x="21353" y="0"/>
                            <a:ext cx="1706" cy="2080"/>
                          </a:xfrm>
                          <a:custGeom>
                            <a:avLst/>
                            <a:gdLst>
                              <a:gd name="T0" fmla="*/ 2 w 170561"/>
                              <a:gd name="T1" fmla="*/ 0 h 208026"/>
                              <a:gd name="T2" fmla="*/ 4 w 170561"/>
                              <a:gd name="T3" fmla="*/ 1 h 208026"/>
                              <a:gd name="T4" fmla="*/ 5 w 170561"/>
                              <a:gd name="T5" fmla="*/ 3 h 208026"/>
                              <a:gd name="T6" fmla="*/ 5 w 170561"/>
                              <a:gd name="T7" fmla="*/ 8 h 208026"/>
                              <a:gd name="T8" fmla="*/ 13 w 170561"/>
                              <a:gd name="T9" fmla="*/ 8 h 208026"/>
                              <a:gd name="T10" fmla="*/ 13 w 170561"/>
                              <a:gd name="T11" fmla="*/ 3 h 208026"/>
                              <a:gd name="T12" fmla="*/ 13 w 170561"/>
                              <a:gd name="T13" fmla="*/ 1 h 208026"/>
                              <a:gd name="T14" fmla="*/ 15 w 170561"/>
                              <a:gd name="T15" fmla="*/ 0 h 208026"/>
                              <a:gd name="T16" fmla="*/ 16 w 170561"/>
                              <a:gd name="T17" fmla="*/ 1 h 208026"/>
                              <a:gd name="T18" fmla="*/ 17 w 170561"/>
                              <a:gd name="T19" fmla="*/ 3 h 208026"/>
                              <a:gd name="T20" fmla="*/ 17 w 170561"/>
                              <a:gd name="T21" fmla="*/ 18 h 208026"/>
                              <a:gd name="T22" fmla="*/ 16 w 170561"/>
                              <a:gd name="T23" fmla="*/ 20 h 208026"/>
                              <a:gd name="T24" fmla="*/ 15 w 170561"/>
                              <a:gd name="T25" fmla="*/ 21 h 208026"/>
                              <a:gd name="T26" fmla="*/ 13 w 170561"/>
                              <a:gd name="T27" fmla="*/ 20 h 208026"/>
                              <a:gd name="T28" fmla="*/ 13 w 170561"/>
                              <a:gd name="T29" fmla="*/ 18 h 208026"/>
                              <a:gd name="T30" fmla="*/ 13 w 170561"/>
                              <a:gd name="T31" fmla="*/ 12 h 208026"/>
                              <a:gd name="T32" fmla="*/ 5 w 170561"/>
                              <a:gd name="T33" fmla="*/ 12 h 208026"/>
                              <a:gd name="T34" fmla="*/ 5 w 170561"/>
                              <a:gd name="T35" fmla="*/ 18 h 208026"/>
                              <a:gd name="T36" fmla="*/ 4 w 170561"/>
                              <a:gd name="T37" fmla="*/ 20 h 208026"/>
                              <a:gd name="T38" fmla="*/ 2 w 170561"/>
                              <a:gd name="T39" fmla="*/ 21 h 208026"/>
                              <a:gd name="T40" fmla="*/ 1 w 170561"/>
                              <a:gd name="T41" fmla="*/ 20 h 208026"/>
                              <a:gd name="T42" fmla="*/ 0 w 170561"/>
                              <a:gd name="T43" fmla="*/ 18 h 208026"/>
                              <a:gd name="T44" fmla="*/ 0 w 170561"/>
                              <a:gd name="T45" fmla="*/ 3 h 208026"/>
                              <a:gd name="T46" fmla="*/ 1 w 170561"/>
                              <a:gd name="T47" fmla="*/ 1 h 208026"/>
                              <a:gd name="T48" fmla="*/ 2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" name="Shape 33"/>
                        <wps:cNvSpPr>
                          <a:spLocks/>
                        </wps:cNvSpPr>
                        <wps:spPr bwMode="auto">
                          <a:xfrm>
                            <a:off x="19061" y="0"/>
                            <a:ext cx="1924" cy="2080"/>
                          </a:xfrm>
                          <a:custGeom>
                            <a:avLst/>
                            <a:gdLst>
                              <a:gd name="T0" fmla="*/ 10 w 192405"/>
                              <a:gd name="T1" fmla="*/ 0 h 208026"/>
                              <a:gd name="T2" fmla="*/ 14 w 192405"/>
                              <a:gd name="T3" fmla="*/ 1 h 208026"/>
                              <a:gd name="T4" fmla="*/ 17 w 192405"/>
                              <a:gd name="T5" fmla="*/ 2 h 208026"/>
                              <a:gd name="T6" fmla="*/ 18 w 192405"/>
                              <a:gd name="T7" fmla="*/ 4 h 208026"/>
                              <a:gd name="T8" fmla="*/ 19 w 192405"/>
                              <a:gd name="T9" fmla="*/ 5 h 208026"/>
                              <a:gd name="T10" fmla="*/ 18 w 192405"/>
                              <a:gd name="T11" fmla="*/ 7 h 208026"/>
                              <a:gd name="T12" fmla="*/ 16 w 192405"/>
                              <a:gd name="T13" fmla="*/ 7 h 208026"/>
                              <a:gd name="T14" fmla="*/ 16 w 192405"/>
                              <a:gd name="T15" fmla="*/ 7 h 208026"/>
                              <a:gd name="T16" fmla="*/ 15 w 192405"/>
                              <a:gd name="T17" fmla="*/ 7 h 208026"/>
                              <a:gd name="T18" fmla="*/ 14 w 192405"/>
                              <a:gd name="T19" fmla="*/ 5 h 208026"/>
                              <a:gd name="T20" fmla="*/ 12 w 192405"/>
                              <a:gd name="T21" fmla="*/ 4 h 208026"/>
                              <a:gd name="T22" fmla="*/ 10 w 192405"/>
                              <a:gd name="T23" fmla="*/ 4 h 208026"/>
                              <a:gd name="T24" fmla="*/ 8 w 192405"/>
                              <a:gd name="T25" fmla="*/ 4 h 208026"/>
                              <a:gd name="T26" fmla="*/ 6 w 192405"/>
                              <a:gd name="T27" fmla="*/ 5 h 208026"/>
                              <a:gd name="T28" fmla="*/ 5 w 192405"/>
                              <a:gd name="T29" fmla="*/ 7 h 208026"/>
                              <a:gd name="T30" fmla="*/ 5 w 192405"/>
                              <a:gd name="T31" fmla="*/ 10 h 208026"/>
                              <a:gd name="T32" fmla="*/ 6 w 192405"/>
                              <a:gd name="T33" fmla="*/ 15 h 208026"/>
                              <a:gd name="T34" fmla="*/ 10 w 192405"/>
                              <a:gd name="T35" fmla="*/ 17 h 208026"/>
                              <a:gd name="T36" fmla="*/ 13 w 192405"/>
                              <a:gd name="T37" fmla="*/ 17 h 208026"/>
                              <a:gd name="T38" fmla="*/ 15 w 192405"/>
                              <a:gd name="T39" fmla="*/ 16 h 208026"/>
                              <a:gd name="T40" fmla="*/ 15 w 192405"/>
                              <a:gd name="T41" fmla="*/ 13 h 208026"/>
                              <a:gd name="T42" fmla="*/ 12 w 192405"/>
                              <a:gd name="T43" fmla="*/ 13 h 208026"/>
                              <a:gd name="T44" fmla="*/ 10 w 192405"/>
                              <a:gd name="T45" fmla="*/ 13 h 208026"/>
                              <a:gd name="T46" fmla="*/ 10 w 192405"/>
                              <a:gd name="T47" fmla="*/ 11 h 208026"/>
                              <a:gd name="T48" fmla="*/ 10 w 192405"/>
                              <a:gd name="T49" fmla="*/ 10 h 208026"/>
                              <a:gd name="T50" fmla="*/ 12 w 192405"/>
                              <a:gd name="T51" fmla="*/ 10 h 208026"/>
                              <a:gd name="T52" fmla="*/ 16 w 192405"/>
                              <a:gd name="T53" fmla="*/ 10 h 208026"/>
                              <a:gd name="T54" fmla="*/ 18 w 192405"/>
                              <a:gd name="T55" fmla="*/ 10 h 208026"/>
                              <a:gd name="T56" fmla="*/ 19 w 192405"/>
                              <a:gd name="T57" fmla="*/ 11 h 208026"/>
                              <a:gd name="T58" fmla="*/ 19 w 192405"/>
                              <a:gd name="T59" fmla="*/ 12 h 208026"/>
                              <a:gd name="T60" fmla="*/ 19 w 192405"/>
                              <a:gd name="T61" fmla="*/ 16 h 208026"/>
                              <a:gd name="T62" fmla="*/ 19 w 192405"/>
                              <a:gd name="T63" fmla="*/ 17 h 208026"/>
                              <a:gd name="T64" fmla="*/ 18 w 192405"/>
                              <a:gd name="T65" fmla="*/ 18 h 208026"/>
                              <a:gd name="T66" fmla="*/ 17 w 192405"/>
                              <a:gd name="T67" fmla="*/ 19 h 208026"/>
                              <a:gd name="T68" fmla="*/ 14 w 192405"/>
                              <a:gd name="T69" fmla="*/ 20 h 208026"/>
                              <a:gd name="T70" fmla="*/ 10 w 192405"/>
                              <a:gd name="T71" fmla="*/ 21 h 208026"/>
                              <a:gd name="T72" fmla="*/ 6 w 192405"/>
                              <a:gd name="T73" fmla="*/ 20 h 208026"/>
                              <a:gd name="T74" fmla="*/ 3 w 192405"/>
                              <a:gd name="T75" fmla="*/ 18 h 208026"/>
                              <a:gd name="T76" fmla="*/ 1 w 192405"/>
                              <a:gd name="T77" fmla="*/ 15 h 208026"/>
                              <a:gd name="T78" fmla="*/ 0 w 192405"/>
                              <a:gd name="T79" fmla="*/ 10 h 208026"/>
                              <a:gd name="T80" fmla="*/ 1 w 192405"/>
                              <a:gd name="T81" fmla="*/ 6 h 208026"/>
                              <a:gd name="T82" fmla="*/ 3 w 192405"/>
                              <a:gd name="T83" fmla="*/ 3 h 208026"/>
                              <a:gd name="T84" fmla="*/ 6 w 192405"/>
                              <a:gd name="T85" fmla="*/ 1 h 208026"/>
                              <a:gd name="T86" fmla="*/ 10 w 192405"/>
                              <a:gd name="T87" fmla="*/ 0 h 20802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w 192405"/>
                              <a:gd name="T133" fmla="*/ 0 h 208026"/>
                              <a:gd name="T134" fmla="*/ 192405 w 192405"/>
                              <a:gd name="T135" fmla="*/ 208026 h 208026"/>
                            </a:gdLst>
                            <a:ahLst/>
                            <a:cxnLst>
                              <a:cxn ang="T88">
                                <a:pos x="T0" y="T1"/>
                              </a:cxn>
                              <a:cxn ang="T89">
                                <a:pos x="T2" y="T3"/>
                              </a:cxn>
                              <a:cxn ang="T90">
                                <a:pos x="T4" y="T5"/>
                              </a:cxn>
                              <a:cxn ang="T91">
                                <a:pos x="T6" y="T7"/>
                              </a:cxn>
                              <a:cxn ang="T92">
                                <a:pos x="T8" y="T9"/>
                              </a:cxn>
                              <a:cxn ang="T93">
                                <a:pos x="T10" y="T11"/>
                              </a:cxn>
                              <a:cxn ang="T94">
                                <a:pos x="T12" y="T13"/>
                              </a:cxn>
                              <a:cxn ang="T95">
                                <a:pos x="T14" y="T15"/>
                              </a:cxn>
                              <a:cxn ang="T96">
                                <a:pos x="T16" y="T17"/>
                              </a:cxn>
                              <a:cxn ang="T97">
                                <a:pos x="T18" y="T19"/>
                              </a:cxn>
                              <a:cxn ang="T98">
                                <a:pos x="T20" y="T21"/>
                              </a:cxn>
                              <a:cxn ang="T99">
                                <a:pos x="T22" y="T23"/>
                              </a:cxn>
                              <a:cxn ang="T100">
                                <a:pos x="T24" y="T25"/>
                              </a:cxn>
                              <a:cxn ang="T101">
                                <a:pos x="T26" y="T27"/>
                              </a:cxn>
                              <a:cxn ang="T102">
                                <a:pos x="T28" y="T29"/>
                              </a:cxn>
                              <a:cxn ang="T103">
                                <a:pos x="T30" y="T31"/>
                              </a:cxn>
                              <a:cxn ang="T104">
                                <a:pos x="T32" y="T33"/>
                              </a:cxn>
                              <a:cxn ang="T105">
                                <a:pos x="T34" y="T35"/>
                              </a:cxn>
                              <a:cxn ang="T106">
                                <a:pos x="T36" y="T37"/>
                              </a:cxn>
                              <a:cxn ang="T107">
                                <a:pos x="T38" y="T39"/>
                              </a:cxn>
                              <a:cxn ang="T108">
                                <a:pos x="T40" y="T41"/>
                              </a:cxn>
                              <a:cxn ang="T109">
                                <a:pos x="T42" y="T43"/>
                              </a:cxn>
                              <a:cxn ang="T110">
                                <a:pos x="T44" y="T45"/>
                              </a:cxn>
                              <a:cxn ang="T111">
                                <a:pos x="T46" y="T47"/>
                              </a:cxn>
                              <a:cxn ang="T112">
                                <a:pos x="T48" y="T49"/>
                              </a:cxn>
                              <a:cxn ang="T113">
                                <a:pos x="T50" y="T51"/>
                              </a:cxn>
                              <a:cxn ang="T114">
                                <a:pos x="T52" y="T53"/>
                              </a:cxn>
                              <a:cxn ang="T115">
                                <a:pos x="T54" y="T55"/>
                              </a:cxn>
                              <a:cxn ang="T116">
                                <a:pos x="T56" y="T57"/>
                              </a:cxn>
                              <a:cxn ang="T117">
                                <a:pos x="T58" y="T59"/>
                              </a:cxn>
                              <a:cxn ang="T118">
                                <a:pos x="T60" y="T61"/>
                              </a:cxn>
                              <a:cxn ang="T119">
                                <a:pos x="T62" y="T63"/>
                              </a:cxn>
                              <a:cxn ang="T120">
                                <a:pos x="T64" y="T65"/>
                              </a:cxn>
                              <a:cxn ang="T121">
                                <a:pos x="T66" y="T67"/>
                              </a:cxn>
                              <a:cxn ang="T122">
                                <a:pos x="T68" y="T69"/>
                              </a:cxn>
                              <a:cxn ang="T123">
                                <a:pos x="T70" y="T71"/>
                              </a:cxn>
                              <a:cxn ang="T124">
                                <a:pos x="T72" y="T73"/>
                              </a:cxn>
                              <a:cxn ang="T125">
                                <a:pos x="T74" y="T75"/>
                              </a:cxn>
                              <a:cxn ang="T126">
                                <a:pos x="T76" y="T77"/>
                              </a:cxn>
                              <a:cxn ang="T127">
                                <a:pos x="T78" y="T79"/>
                              </a:cxn>
                              <a:cxn ang="T128">
                                <a:pos x="T80" y="T81"/>
                              </a:cxn>
                              <a:cxn ang="T129">
                                <a:pos x="T82" y="T83"/>
                              </a:cxn>
                              <a:cxn ang="T130">
                                <a:pos x="T84" y="T85"/>
                              </a:cxn>
                              <a:cxn ang="T131">
                                <a:pos x="T86" y="T87"/>
                              </a:cxn>
                            </a:cxnLst>
                            <a:rect l="T132" t="T133" r="T134" b="T135"/>
                            <a:pathLst>
                              <a:path w="192405" h="208026">
                                <a:moveTo>
                                  <a:pt x="104775" y="0"/>
                                </a:moveTo>
                                <a:cubicBezTo>
                                  <a:pt x="118237" y="0"/>
                                  <a:pt x="130175" y="1905"/>
                                  <a:pt x="140716" y="5461"/>
                                </a:cubicBezTo>
                                <a:cubicBezTo>
                                  <a:pt x="151130" y="9144"/>
                                  <a:pt x="159766" y="13715"/>
                                  <a:pt x="166370" y="19303"/>
                                </a:cubicBezTo>
                                <a:cubicBezTo>
                                  <a:pt x="172974" y="24892"/>
                                  <a:pt x="177927" y="30861"/>
                                  <a:pt x="181356" y="37211"/>
                                </a:cubicBezTo>
                                <a:cubicBezTo>
                                  <a:pt x="184658" y="43434"/>
                                  <a:pt x="186436" y="49149"/>
                                  <a:pt x="186436" y="54228"/>
                                </a:cubicBezTo>
                                <a:cubicBezTo>
                                  <a:pt x="186436" y="59944"/>
                                  <a:pt x="184277" y="64897"/>
                                  <a:pt x="180086" y="68834"/>
                                </a:cubicBezTo>
                                <a:cubicBezTo>
                                  <a:pt x="175768" y="72898"/>
                                  <a:pt x="170688" y="74930"/>
                                  <a:pt x="164719" y="74930"/>
                                </a:cubicBezTo>
                                <a:cubicBezTo>
                                  <a:pt x="161417" y="74930"/>
                                  <a:pt x="158242" y="74168"/>
                                  <a:pt x="155194" y="72644"/>
                                </a:cubicBezTo>
                                <a:cubicBezTo>
                                  <a:pt x="152273" y="71120"/>
                                  <a:pt x="149733" y="68961"/>
                                  <a:pt x="147574" y="66167"/>
                                </a:cubicBezTo>
                                <a:cubicBezTo>
                                  <a:pt x="142748" y="58547"/>
                                  <a:pt x="138811" y="52959"/>
                                  <a:pt x="135509" y="49149"/>
                                </a:cubicBezTo>
                                <a:cubicBezTo>
                                  <a:pt x="132334" y="45465"/>
                                  <a:pt x="128016" y="42290"/>
                                  <a:pt x="122555" y="39751"/>
                                </a:cubicBezTo>
                                <a:cubicBezTo>
                                  <a:pt x="117094" y="37338"/>
                                  <a:pt x="110236" y="36068"/>
                                  <a:pt x="101854" y="36068"/>
                                </a:cubicBezTo>
                                <a:cubicBezTo>
                                  <a:pt x="93091" y="36068"/>
                                  <a:pt x="85217" y="37464"/>
                                  <a:pt x="78486" y="40513"/>
                                </a:cubicBezTo>
                                <a:cubicBezTo>
                                  <a:pt x="71628" y="43434"/>
                                  <a:pt x="65786" y="47878"/>
                                  <a:pt x="60960" y="53467"/>
                                </a:cubicBezTo>
                                <a:cubicBezTo>
                                  <a:pt x="56134" y="59182"/>
                                  <a:pt x="52324" y="66294"/>
                                  <a:pt x="49657" y="74676"/>
                                </a:cubicBezTo>
                                <a:cubicBezTo>
                                  <a:pt x="47117" y="83185"/>
                                  <a:pt x="45720" y="92583"/>
                                  <a:pt x="45720" y="102870"/>
                                </a:cubicBezTo>
                                <a:cubicBezTo>
                                  <a:pt x="45720" y="125222"/>
                                  <a:pt x="50800" y="142367"/>
                                  <a:pt x="60833" y="154177"/>
                                </a:cubicBezTo>
                                <a:cubicBezTo>
                                  <a:pt x="70866" y="165862"/>
                                  <a:pt x="84836" y="171831"/>
                                  <a:pt x="102870" y="171831"/>
                                </a:cubicBezTo>
                                <a:cubicBezTo>
                                  <a:pt x="111760" y="171831"/>
                                  <a:pt x="120142" y="170561"/>
                                  <a:pt x="128016" y="168275"/>
                                </a:cubicBezTo>
                                <a:cubicBezTo>
                                  <a:pt x="135763" y="165989"/>
                                  <a:pt x="143256" y="162814"/>
                                  <a:pt x="150495" y="159003"/>
                                </a:cubicBezTo>
                                <a:lnTo>
                                  <a:pt x="150495" y="131445"/>
                                </a:lnTo>
                                <a:lnTo>
                                  <a:pt x="122555" y="131445"/>
                                </a:lnTo>
                                <a:cubicBezTo>
                                  <a:pt x="114554" y="131445"/>
                                  <a:pt x="108331" y="130175"/>
                                  <a:pt x="104013" y="127635"/>
                                </a:cubicBezTo>
                                <a:cubicBezTo>
                                  <a:pt x="99568" y="124968"/>
                                  <a:pt x="97282" y="120523"/>
                                  <a:pt x="97282" y="114046"/>
                                </a:cubicBezTo>
                                <a:cubicBezTo>
                                  <a:pt x="97282" y="108965"/>
                                  <a:pt x="99187" y="104648"/>
                                  <a:pt x="102870" y="101346"/>
                                </a:cubicBezTo>
                                <a:cubicBezTo>
                                  <a:pt x="106680" y="98044"/>
                                  <a:pt x="111633" y="96393"/>
                                  <a:pt x="117729" y="96393"/>
                                </a:cubicBezTo>
                                <a:lnTo>
                                  <a:pt x="162687" y="96393"/>
                                </a:lnTo>
                                <a:cubicBezTo>
                                  <a:pt x="168402" y="96393"/>
                                  <a:pt x="173482" y="96901"/>
                                  <a:pt x="177800" y="97917"/>
                                </a:cubicBezTo>
                                <a:cubicBezTo>
                                  <a:pt x="182118" y="99060"/>
                                  <a:pt x="185547" y="101600"/>
                                  <a:pt x="188341" y="105537"/>
                                </a:cubicBezTo>
                                <a:cubicBezTo>
                                  <a:pt x="191008" y="109347"/>
                                  <a:pt x="192405" y="114935"/>
                                  <a:pt x="192405" y="122174"/>
                                </a:cubicBezTo>
                                <a:lnTo>
                                  <a:pt x="192405" y="159765"/>
                                </a:lnTo>
                                <a:cubicBezTo>
                                  <a:pt x="192405" y="164973"/>
                                  <a:pt x="191897" y="169290"/>
                                  <a:pt x="190754" y="172720"/>
                                </a:cubicBezTo>
                                <a:cubicBezTo>
                                  <a:pt x="189611" y="176149"/>
                                  <a:pt x="187706" y="179070"/>
                                  <a:pt x="184785" y="181737"/>
                                </a:cubicBezTo>
                                <a:cubicBezTo>
                                  <a:pt x="181864" y="184403"/>
                                  <a:pt x="178308" y="186817"/>
                                  <a:pt x="173990" y="189230"/>
                                </a:cubicBezTo>
                                <a:cubicBezTo>
                                  <a:pt x="161925" y="195707"/>
                                  <a:pt x="150368" y="200406"/>
                                  <a:pt x="139192" y="203453"/>
                                </a:cubicBezTo>
                                <a:cubicBezTo>
                                  <a:pt x="128016" y="206501"/>
                                  <a:pt x="115824" y="208026"/>
                                  <a:pt x="102616" y="208026"/>
                                </a:cubicBezTo>
                                <a:cubicBezTo>
                                  <a:pt x="87249" y="208026"/>
                                  <a:pt x="73152" y="205613"/>
                                  <a:pt x="60452" y="200914"/>
                                </a:cubicBezTo>
                                <a:cubicBezTo>
                                  <a:pt x="47752" y="196088"/>
                                  <a:pt x="36830" y="189230"/>
                                  <a:pt x="27940" y="180086"/>
                                </a:cubicBezTo>
                                <a:cubicBezTo>
                                  <a:pt x="18923" y="171069"/>
                                  <a:pt x="12065" y="160020"/>
                                  <a:pt x="7239" y="147193"/>
                                </a:cubicBezTo>
                                <a:cubicBezTo>
                                  <a:pt x="2413" y="134239"/>
                                  <a:pt x="0" y="119888"/>
                                  <a:pt x="0" y="104013"/>
                                </a:cubicBezTo>
                                <a:cubicBezTo>
                                  <a:pt x="0" y="88392"/>
                                  <a:pt x="2286" y="74168"/>
                                  <a:pt x="6985" y="61214"/>
                                </a:cubicBezTo>
                                <a:cubicBezTo>
                                  <a:pt x="11684" y="48260"/>
                                  <a:pt x="18542" y="37211"/>
                                  <a:pt x="27686" y="28067"/>
                                </a:cubicBezTo>
                                <a:cubicBezTo>
                                  <a:pt x="36703" y="19050"/>
                                  <a:pt x="47752" y="12064"/>
                                  <a:pt x="60706" y="7239"/>
                                </a:cubicBezTo>
                                <a:cubicBezTo>
                                  <a:pt x="73660" y="2413"/>
                                  <a:pt x="88392" y="0"/>
                                  <a:pt x="10477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" name="Shape 34"/>
                        <wps:cNvSpPr>
                          <a:spLocks/>
                        </wps:cNvSpPr>
                        <wps:spPr bwMode="auto">
                          <a:xfrm>
                            <a:off x="18274" y="0"/>
                            <a:ext cx="452" cy="2080"/>
                          </a:xfrm>
                          <a:custGeom>
                            <a:avLst/>
                            <a:gdLst>
                              <a:gd name="T0" fmla="*/ 2 w 45212"/>
                              <a:gd name="T1" fmla="*/ 0 h 208026"/>
                              <a:gd name="T2" fmla="*/ 4 w 45212"/>
                              <a:gd name="T3" fmla="*/ 1 h 208026"/>
                              <a:gd name="T4" fmla="*/ 5 w 45212"/>
                              <a:gd name="T5" fmla="*/ 3 h 208026"/>
                              <a:gd name="T6" fmla="*/ 5 w 45212"/>
                              <a:gd name="T7" fmla="*/ 18 h 208026"/>
                              <a:gd name="T8" fmla="*/ 4 w 45212"/>
                              <a:gd name="T9" fmla="*/ 20 h 208026"/>
                              <a:gd name="T10" fmla="*/ 2 w 45212"/>
                              <a:gd name="T11" fmla="*/ 21 h 208026"/>
                              <a:gd name="T12" fmla="*/ 1 w 45212"/>
                              <a:gd name="T13" fmla="*/ 20 h 208026"/>
                              <a:gd name="T14" fmla="*/ 0 w 45212"/>
                              <a:gd name="T15" fmla="*/ 18 h 208026"/>
                              <a:gd name="T16" fmla="*/ 0 w 45212"/>
                              <a:gd name="T17" fmla="*/ 3 h 208026"/>
                              <a:gd name="T18" fmla="*/ 1 w 45212"/>
                              <a:gd name="T19" fmla="*/ 1 h 208026"/>
                              <a:gd name="T20" fmla="*/ 2 w 45212"/>
                              <a:gd name="T21" fmla="*/ 0 h 20802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w 45212"/>
                              <a:gd name="T34" fmla="*/ 0 h 208026"/>
                              <a:gd name="T35" fmla="*/ 45212 w 45212"/>
                              <a:gd name="T36" fmla="*/ 208026 h 208026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T33" t="T34" r="T35" b="T36"/>
                            <a:pathLst>
                              <a:path w="45212" h="208026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989" y="201168"/>
                                </a:cubicBezTo>
                                <a:cubicBezTo>
                                  <a:pt x="34671" y="205739"/>
                                  <a:pt x="29210" y="208026"/>
                                  <a:pt x="22352" y="208026"/>
                                </a:cubicBezTo>
                                <a:cubicBezTo>
                                  <a:pt x="15875" y="208026"/>
                                  <a:pt x="10414" y="205739"/>
                                  <a:pt x="6350" y="201168"/>
                                </a:cubicBezTo>
                                <a:cubicBezTo>
                                  <a:pt x="2159" y="196596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034"/>
                                  <a:pt x="2159" y="11430"/>
                                  <a:pt x="6223" y="6858"/>
                                </a:cubicBezTo>
                                <a:cubicBezTo>
                                  <a:pt x="10414" y="2286"/>
                                  <a:pt x="15748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" name="Shape 35"/>
                        <wps:cNvSpPr>
                          <a:spLocks/>
                        </wps:cNvSpPr>
                        <wps:spPr bwMode="auto">
                          <a:xfrm>
                            <a:off x="16141" y="0"/>
                            <a:ext cx="1706" cy="2080"/>
                          </a:xfrm>
                          <a:custGeom>
                            <a:avLst/>
                            <a:gdLst>
                              <a:gd name="T0" fmla="*/ 2 w 170561"/>
                              <a:gd name="T1" fmla="*/ 0 h 208026"/>
                              <a:gd name="T2" fmla="*/ 4 w 170561"/>
                              <a:gd name="T3" fmla="*/ 1 h 208026"/>
                              <a:gd name="T4" fmla="*/ 5 w 170561"/>
                              <a:gd name="T5" fmla="*/ 3 h 208026"/>
                              <a:gd name="T6" fmla="*/ 5 w 170561"/>
                              <a:gd name="T7" fmla="*/ 8 h 208026"/>
                              <a:gd name="T8" fmla="*/ 13 w 170561"/>
                              <a:gd name="T9" fmla="*/ 8 h 208026"/>
                              <a:gd name="T10" fmla="*/ 13 w 170561"/>
                              <a:gd name="T11" fmla="*/ 3 h 208026"/>
                              <a:gd name="T12" fmla="*/ 13 w 170561"/>
                              <a:gd name="T13" fmla="*/ 1 h 208026"/>
                              <a:gd name="T14" fmla="*/ 15 w 170561"/>
                              <a:gd name="T15" fmla="*/ 0 h 208026"/>
                              <a:gd name="T16" fmla="*/ 16 w 170561"/>
                              <a:gd name="T17" fmla="*/ 1 h 208026"/>
                              <a:gd name="T18" fmla="*/ 17 w 170561"/>
                              <a:gd name="T19" fmla="*/ 3 h 208026"/>
                              <a:gd name="T20" fmla="*/ 17 w 170561"/>
                              <a:gd name="T21" fmla="*/ 18 h 208026"/>
                              <a:gd name="T22" fmla="*/ 16 w 170561"/>
                              <a:gd name="T23" fmla="*/ 20 h 208026"/>
                              <a:gd name="T24" fmla="*/ 15 w 170561"/>
                              <a:gd name="T25" fmla="*/ 21 h 208026"/>
                              <a:gd name="T26" fmla="*/ 13 w 170561"/>
                              <a:gd name="T27" fmla="*/ 20 h 208026"/>
                              <a:gd name="T28" fmla="*/ 13 w 170561"/>
                              <a:gd name="T29" fmla="*/ 18 h 208026"/>
                              <a:gd name="T30" fmla="*/ 13 w 170561"/>
                              <a:gd name="T31" fmla="*/ 12 h 208026"/>
                              <a:gd name="T32" fmla="*/ 5 w 170561"/>
                              <a:gd name="T33" fmla="*/ 12 h 208026"/>
                              <a:gd name="T34" fmla="*/ 5 w 170561"/>
                              <a:gd name="T35" fmla="*/ 18 h 208026"/>
                              <a:gd name="T36" fmla="*/ 4 w 170561"/>
                              <a:gd name="T37" fmla="*/ 20 h 208026"/>
                              <a:gd name="T38" fmla="*/ 2 w 170561"/>
                              <a:gd name="T39" fmla="*/ 21 h 208026"/>
                              <a:gd name="T40" fmla="*/ 1 w 170561"/>
                              <a:gd name="T41" fmla="*/ 20 h 208026"/>
                              <a:gd name="T42" fmla="*/ 0 w 170561"/>
                              <a:gd name="T43" fmla="*/ 18 h 208026"/>
                              <a:gd name="T44" fmla="*/ 0 w 170561"/>
                              <a:gd name="T45" fmla="*/ 3 h 208026"/>
                              <a:gd name="T46" fmla="*/ 1 w 170561"/>
                              <a:gd name="T47" fmla="*/ 1 h 208026"/>
                              <a:gd name="T48" fmla="*/ 2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" name="Shape 36"/>
                        <wps:cNvSpPr>
                          <a:spLocks/>
                        </wps:cNvSpPr>
                        <wps:spPr bwMode="auto">
                          <a:xfrm>
                            <a:off x="31132" y="0"/>
                            <a:ext cx="986" cy="2080"/>
                          </a:xfrm>
                          <a:custGeom>
                            <a:avLst/>
                            <a:gdLst>
                              <a:gd name="T0" fmla="*/ 0 w 98615"/>
                              <a:gd name="T1" fmla="*/ 0 h 207948"/>
                              <a:gd name="T2" fmla="*/ 3 w 98615"/>
                              <a:gd name="T3" fmla="*/ 0 h 207948"/>
                              <a:gd name="T4" fmla="*/ 5 w 98615"/>
                              <a:gd name="T5" fmla="*/ 1 h 207948"/>
                              <a:gd name="T6" fmla="*/ 9 w 98615"/>
                              <a:gd name="T7" fmla="*/ 5 h 207948"/>
                              <a:gd name="T8" fmla="*/ 10 w 98615"/>
                              <a:gd name="T9" fmla="*/ 10 h 207948"/>
                              <a:gd name="T10" fmla="*/ 9 w 98615"/>
                              <a:gd name="T11" fmla="*/ 15 h 207948"/>
                              <a:gd name="T12" fmla="*/ 7 w 98615"/>
                              <a:gd name="T13" fmla="*/ 18 h 207948"/>
                              <a:gd name="T14" fmla="*/ 4 w 98615"/>
                              <a:gd name="T15" fmla="*/ 20 h 207948"/>
                              <a:gd name="T16" fmla="*/ 0 w 98615"/>
                              <a:gd name="T17" fmla="*/ 21 h 207948"/>
                              <a:gd name="T18" fmla="*/ 0 w 98615"/>
                              <a:gd name="T19" fmla="*/ 21 h 207948"/>
                              <a:gd name="T20" fmla="*/ 0 w 98615"/>
                              <a:gd name="T21" fmla="*/ 17 h 207948"/>
                              <a:gd name="T22" fmla="*/ 3 w 98615"/>
                              <a:gd name="T23" fmla="*/ 16 h 207948"/>
                              <a:gd name="T24" fmla="*/ 5 w 98615"/>
                              <a:gd name="T25" fmla="*/ 14 h 207948"/>
                              <a:gd name="T26" fmla="*/ 5 w 98615"/>
                              <a:gd name="T27" fmla="*/ 10 h 207948"/>
                              <a:gd name="T28" fmla="*/ 5 w 98615"/>
                              <a:gd name="T29" fmla="*/ 7 h 207948"/>
                              <a:gd name="T30" fmla="*/ 3 w 98615"/>
                              <a:gd name="T31" fmla="*/ 4 h 207948"/>
                              <a:gd name="T32" fmla="*/ 0 w 98615"/>
                              <a:gd name="T33" fmla="*/ 4 h 207948"/>
                              <a:gd name="T34" fmla="*/ 0 w 98615"/>
                              <a:gd name="T35" fmla="*/ 0 h 20794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98615"/>
                              <a:gd name="T55" fmla="*/ 0 h 207948"/>
                              <a:gd name="T56" fmla="*/ 98615 w 98615"/>
                              <a:gd name="T57" fmla="*/ 207948 h 20794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98615" h="207948">
                                <a:moveTo>
                                  <a:pt x="0" y="0"/>
                                </a:moveTo>
                                <a:lnTo>
                                  <a:pt x="28257" y="3145"/>
                                </a:lnTo>
                                <a:cubicBezTo>
                                  <a:pt x="37211" y="5288"/>
                                  <a:pt x="45466" y="8494"/>
                                  <a:pt x="53022" y="12749"/>
                                </a:cubicBezTo>
                                <a:cubicBezTo>
                                  <a:pt x="68008" y="21258"/>
                                  <a:pt x="79438" y="33323"/>
                                  <a:pt x="87058" y="48944"/>
                                </a:cubicBezTo>
                                <a:cubicBezTo>
                                  <a:pt x="94805" y="64565"/>
                                  <a:pt x="98615" y="82853"/>
                                  <a:pt x="98615" y="103681"/>
                                </a:cubicBezTo>
                                <a:cubicBezTo>
                                  <a:pt x="98615" y="119048"/>
                                  <a:pt x="96583" y="133145"/>
                                  <a:pt x="92392" y="145845"/>
                                </a:cubicBezTo>
                                <a:cubicBezTo>
                                  <a:pt x="88074" y="158545"/>
                                  <a:pt x="81851" y="169594"/>
                                  <a:pt x="73342" y="178992"/>
                                </a:cubicBezTo>
                                <a:cubicBezTo>
                                  <a:pt x="64833" y="188390"/>
                                  <a:pt x="54419" y="195502"/>
                                  <a:pt x="42227" y="200455"/>
                                </a:cubicBezTo>
                                <a:cubicBezTo>
                                  <a:pt x="29908" y="205408"/>
                                  <a:pt x="15811" y="207948"/>
                                  <a:pt x="63" y="207948"/>
                                </a:cubicBezTo>
                                <a:lnTo>
                                  <a:pt x="0" y="207937"/>
                                </a:lnTo>
                                <a:lnTo>
                                  <a:pt x="0" y="170940"/>
                                </a:lnTo>
                                <a:lnTo>
                                  <a:pt x="26352" y="163879"/>
                                </a:lnTo>
                                <a:cubicBezTo>
                                  <a:pt x="34353" y="159053"/>
                                  <a:pt x="40830" y="151560"/>
                                  <a:pt x="45657" y="141400"/>
                                </a:cubicBezTo>
                                <a:cubicBezTo>
                                  <a:pt x="50482" y="131113"/>
                                  <a:pt x="52895" y="118540"/>
                                  <a:pt x="52895" y="103427"/>
                                </a:cubicBezTo>
                                <a:cubicBezTo>
                                  <a:pt x="52895" y="89457"/>
                                  <a:pt x="50609" y="77519"/>
                                  <a:pt x="46291" y="67359"/>
                                </a:cubicBezTo>
                                <a:cubicBezTo>
                                  <a:pt x="41846" y="57326"/>
                                  <a:pt x="35496" y="49706"/>
                                  <a:pt x="27368" y="44626"/>
                                </a:cubicBezTo>
                                <a:lnTo>
                                  <a:pt x="0" y="370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" name="Shape 37"/>
                        <wps:cNvSpPr>
                          <a:spLocks/>
                        </wps:cNvSpPr>
                        <wps:spPr bwMode="auto">
                          <a:xfrm>
                            <a:off x="32355" y="0"/>
                            <a:ext cx="986" cy="2080"/>
                          </a:xfrm>
                          <a:custGeom>
                            <a:avLst/>
                            <a:gdLst>
                              <a:gd name="T0" fmla="*/ 10 w 98616"/>
                              <a:gd name="T1" fmla="*/ 0 h 208015"/>
                              <a:gd name="T2" fmla="*/ 10 w 98616"/>
                              <a:gd name="T3" fmla="*/ 0 h 208015"/>
                              <a:gd name="T4" fmla="*/ 10 w 98616"/>
                              <a:gd name="T5" fmla="*/ 4 h 208015"/>
                              <a:gd name="T6" fmla="*/ 10 w 98616"/>
                              <a:gd name="T7" fmla="*/ 4 h 208015"/>
                              <a:gd name="T8" fmla="*/ 8 w 98616"/>
                              <a:gd name="T9" fmla="*/ 4 h 208015"/>
                              <a:gd name="T10" fmla="*/ 6 w 98616"/>
                              <a:gd name="T11" fmla="*/ 5 h 208015"/>
                              <a:gd name="T12" fmla="*/ 5 w 98616"/>
                              <a:gd name="T13" fmla="*/ 7 h 208015"/>
                              <a:gd name="T14" fmla="*/ 5 w 98616"/>
                              <a:gd name="T15" fmla="*/ 10 h 208015"/>
                              <a:gd name="T16" fmla="*/ 5 w 98616"/>
                              <a:gd name="T17" fmla="*/ 13 h 208015"/>
                              <a:gd name="T18" fmla="*/ 6 w 98616"/>
                              <a:gd name="T19" fmla="*/ 15 h 208015"/>
                              <a:gd name="T20" fmla="*/ 8 w 98616"/>
                              <a:gd name="T21" fmla="*/ 17 h 208015"/>
                              <a:gd name="T22" fmla="*/ 10 w 98616"/>
                              <a:gd name="T23" fmla="*/ 17 h 208015"/>
                              <a:gd name="T24" fmla="*/ 10 w 98616"/>
                              <a:gd name="T25" fmla="*/ 17 h 208015"/>
                              <a:gd name="T26" fmla="*/ 10 w 98616"/>
                              <a:gd name="T27" fmla="*/ 21 h 208015"/>
                              <a:gd name="T28" fmla="*/ 6 w 98616"/>
                              <a:gd name="T29" fmla="*/ 20 h 208015"/>
                              <a:gd name="T30" fmla="*/ 3 w 98616"/>
                              <a:gd name="T31" fmla="*/ 18 h 208015"/>
                              <a:gd name="T32" fmla="*/ 1 w 98616"/>
                              <a:gd name="T33" fmla="*/ 15 h 208015"/>
                              <a:gd name="T34" fmla="*/ 0 w 98616"/>
                              <a:gd name="T35" fmla="*/ 10 h 208015"/>
                              <a:gd name="T36" fmla="*/ 1 w 98616"/>
                              <a:gd name="T37" fmla="*/ 6 h 208015"/>
                              <a:gd name="T38" fmla="*/ 3 w 98616"/>
                              <a:gd name="T39" fmla="*/ 3 h 208015"/>
                              <a:gd name="T40" fmla="*/ 6 w 98616"/>
                              <a:gd name="T41" fmla="*/ 1 h 208015"/>
                              <a:gd name="T42" fmla="*/ 10 w 98616"/>
                              <a:gd name="T43" fmla="*/ 0 h 208015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w 98616"/>
                              <a:gd name="T67" fmla="*/ 0 h 208015"/>
                              <a:gd name="T68" fmla="*/ 98616 w 98616"/>
                              <a:gd name="T69" fmla="*/ 208015 h 208015"/>
                            </a:gdLst>
                            <a:ahLst/>
                            <a:cxnLst>
                              <a:cxn ang="T44">
                                <a:pos x="T0" y="T1"/>
                              </a:cxn>
                              <a:cxn ang="T45">
                                <a:pos x="T2" y="T3"/>
                              </a:cxn>
                              <a:cxn ang="T46">
                                <a:pos x="T4" y="T5"/>
                              </a:cxn>
                              <a:cxn ang="T47">
                                <a:pos x="T6" y="T7"/>
                              </a:cxn>
                              <a:cxn ang="T48">
                                <a:pos x="T8" y="T9"/>
                              </a:cxn>
                              <a:cxn ang="T49">
                                <a:pos x="T10" y="T11"/>
                              </a:cxn>
                              <a:cxn ang="T50">
                                <a:pos x="T12" y="T13"/>
                              </a:cxn>
                              <a:cxn ang="T51">
                                <a:pos x="T14" y="T15"/>
                              </a:cxn>
                              <a:cxn ang="T52">
                                <a:pos x="T16" y="T17"/>
                              </a:cxn>
                              <a:cxn ang="T53">
                                <a:pos x="T18" y="T19"/>
                              </a:cxn>
                              <a:cxn ang="T54">
                                <a:pos x="T20" y="T21"/>
                              </a:cxn>
                              <a:cxn ang="T55">
                                <a:pos x="T22" y="T23"/>
                              </a:cxn>
                              <a:cxn ang="T56">
                                <a:pos x="T24" y="T25"/>
                              </a:cxn>
                              <a:cxn ang="T57">
                                <a:pos x="T26" y="T27"/>
                              </a:cxn>
                              <a:cxn ang="T58">
                                <a:pos x="T28" y="T29"/>
                              </a:cxn>
                              <a:cxn ang="T59">
                                <a:pos x="T30" y="T31"/>
                              </a:cxn>
                              <a:cxn ang="T60">
                                <a:pos x="T32" y="T33"/>
                              </a:cxn>
                              <a:cxn ang="T61">
                                <a:pos x="T34" y="T35"/>
                              </a:cxn>
                              <a:cxn ang="T62">
                                <a:pos x="T36" y="T37"/>
                              </a:cxn>
                              <a:cxn ang="T63">
                                <a:pos x="T38" y="T39"/>
                              </a:cxn>
                              <a:cxn ang="T64">
                                <a:pos x="T40" y="T41"/>
                              </a:cxn>
                              <a:cxn ang="T65">
                                <a:pos x="T42" y="T43"/>
                              </a:cxn>
                            </a:cxnLst>
                            <a:rect l="T66" t="T67" r="T68" b="T69"/>
                            <a:pathLst>
                              <a:path w="98616" h="208015">
                                <a:moveTo>
                                  <a:pt x="97917" y="0"/>
                                </a:moveTo>
                                <a:lnTo>
                                  <a:pt x="98616" y="78"/>
                                </a:lnTo>
                                <a:lnTo>
                                  <a:pt x="98616" y="37149"/>
                                </a:lnTo>
                                <a:lnTo>
                                  <a:pt x="97917" y="36957"/>
                                </a:lnTo>
                                <a:cubicBezTo>
                                  <a:pt x="90424" y="36957"/>
                                  <a:pt x="83439" y="38353"/>
                                  <a:pt x="77089" y="41148"/>
                                </a:cubicBezTo>
                                <a:cubicBezTo>
                                  <a:pt x="70739" y="43942"/>
                                  <a:pt x="65278" y="48133"/>
                                  <a:pt x="60706" y="53467"/>
                                </a:cubicBezTo>
                                <a:cubicBezTo>
                                  <a:pt x="56134" y="58927"/>
                                  <a:pt x="52451" y="65913"/>
                                  <a:pt x="49784" y="74422"/>
                                </a:cubicBezTo>
                                <a:cubicBezTo>
                                  <a:pt x="46990" y="83058"/>
                                  <a:pt x="45720" y="92710"/>
                                  <a:pt x="45720" y="103505"/>
                                </a:cubicBezTo>
                                <a:cubicBezTo>
                                  <a:pt x="45720" y="114426"/>
                                  <a:pt x="46990" y="124206"/>
                                  <a:pt x="49784" y="132969"/>
                                </a:cubicBezTo>
                                <a:cubicBezTo>
                                  <a:pt x="52451" y="141605"/>
                                  <a:pt x="56261" y="148844"/>
                                  <a:pt x="61087" y="154432"/>
                                </a:cubicBezTo>
                                <a:cubicBezTo>
                                  <a:pt x="65913" y="160020"/>
                                  <a:pt x="71501" y="164211"/>
                                  <a:pt x="77724" y="167005"/>
                                </a:cubicBezTo>
                                <a:cubicBezTo>
                                  <a:pt x="83947" y="169672"/>
                                  <a:pt x="90805" y="171069"/>
                                  <a:pt x="98425" y="171069"/>
                                </a:cubicBezTo>
                                <a:lnTo>
                                  <a:pt x="98616" y="171018"/>
                                </a:lnTo>
                                <a:lnTo>
                                  <a:pt x="98616" y="208015"/>
                                </a:lnTo>
                                <a:lnTo>
                                  <a:pt x="56388" y="200406"/>
                                </a:ln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" name="Shape 38"/>
                        <wps:cNvSpPr>
                          <a:spLocks/>
                        </wps:cNvSpPr>
                        <wps:spPr bwMode="auto">
                          <a:xfrm>
                            <a:off x="33341" y="0"/>
                            <a:ext cx="987" cy="2080"/>
                          </a:xfrm>
                          <a:custGeom>
                            <a:avLst/>
                            <a:gdLst>
                              <a:gd name="T0" fmla="*/ 0 w 98615"/>
                              <a:gd name="T1" fmla="*/ 0 h 207948"/>
                              <a:gd name="T2" fmla="*/ 3 w 98615"/>
                              <a:gd name="T3" fmla="*/ 0 h 207948"/>
                              <a:gd name="T4" fmla="*/ 5 w 98615"/>
                              <a:gd name="T5" fmla="*/ 1 h 207948"/>
                              <a:gd name="T6" fmla="*/ 9 w 98615"/>
                              <a:gd name="T7" fmla="*/ 5 h 207948"/>
                              <a:gd name="T8" fmla="*/ 10 w 98615"/>
                              <a:gd name="T9" fmla="*/ 10 h 207948"/>
                              <a:gd name="T10" fmla="*/ 9 w 98615"/>
                              <a:gd name="T11" fmla="*/ 15 h 207948"/>
                              <a:gd name="T12" fmla="*/ 7 w 98615"/>
                              <a:gd name="T13" fmla="*/ 18 h 207948"/>
                              <a:gd name="T14" fmla="*/ 4 w 98615"/>
                              <a:gd name="T15" fmla="*/ 20 h 207948"/>
                              <a:gd name="T16" fmla="*/ 0 w 98615"/>
                              <a:gd name="T17" fmla="*/ 21 h 207948"/>
                              <a:gd name="T18" fmla="*/ 0 w 98615"/>
                              <a:gd name="T19" fmla="*/ 21 h 207948"/>
                              <a:gd name="T20" fmla="*/ 0 w 98615"/>
                              <a:gd name="T21" fmla="*/ 17 h 207948"/>
                              <a:gd name="T22" fmla="*/ 3 w 98615"/>
                              <a:gd name="T23" fmla="*/ 16 h 207948"/>
                              <a:gd name="T24" fmla="*/ 5 w 98615"/>
                              <a:gd name="T25" fmla="*/ 14 h 207948"/>
                              <a:gd name="T26" fmla="*/ 5 w 98615"/>
                              <a:gd name="T27" fmla="*/ 10 h 207948"/>
                              <a:gd name="T28" fmla="*/ 5 w 98615"/>
                              <a:gd name="T29" fmla="*/ 7 h 207948"/>
                              <a:gd name="T30" fmla="*/ 3 w 98615"/>
                              <a:gd name="T31" fmla="*/ 4 h 207948"/>
                              <a:gd name="T32" fmla="*/ 0 w 98615"/>
                              <a:gd name="T33" fmla="*/ 4 h 207948"/>
                              <a:gd name="T34" fmla="*/ 0 w 98615"/>
                              <a:gd name="T35" fmla="*/ 0 h 20794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98615"/>
                              <a:gd name="T55" fmla="*/ 0 h 207948"/>
                              <a:gd name="T56" fmla="*/ 98615 w 98615"/>
                              <a:gd name="T57" fmla="*/ 207948 h 20794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98615" h="207948">
                                <a:moveTo>
                                  <a:pt x="0" y="0"/>
                                </a:moveTo>
                                <a:lnTo>
                                  <a:pt x="28257" y="3145"/>
                                </a:lnTo>
                                <a:cubicBezTo>
                                  <a:pt x="37211" y="5288"/>
                                  <a:pt x="45466" y="8494"/>
                                  <a:pt x="53022" y="12749"/>
                                </a:cubicBezTo>
                                <a:cubicBezTo>
                                  <a:pt x="68008" y="21258"/>
                                  <a:pt x="79439" y="33323"/>
                                  <a:pt x="87058" y="48944"/>
                                </a:cubicBezTo>
                                <a:cubicBezTo>
                                  <a:pt x="94805" y="64565"/>
                                  <a:pt x="98615" y="82853"/>
                                  <a:pt x="98615" y="103681"/>
                                </a:cubicBezTo>
                                <a:cubicBezTo>
                                  <a:pt x="98615" y="119048"/>
                                  <a:pt x="96583" y="133145"/>
                                  <a:pt x="92392" y="145845"/>
                                </a:cubicBezTo>
                                <a:cubicBezTo>
                                  <a:pt x="88074" y="158545"/>
                                  <a:pt x="81852" y="169594"/>
                                  <a:pt x="73342" y="178992"/>
                                </a:cubicBezTo>
                                <a:cubicBezTo>
                                  <a:pt x="64833" y="188390"/>
                                  <a:pt x="54420" y="195502"/>
                                  <a:pt x="42227" y="200455"/>
                                </a:cubicBezTo>
                                <a:cubicBezTo>
                                  <a:pt x="29908" y="205408"/>
                                  <a:pt x="15811" y="207948"/>
                                  <a:pt x="64" y="207948"/>
                                </a:cubicBezTo>
                                <a:lnTo>
                                  <a:pt x="0" y="207937"/>
                                </a:lnTo>
                                <a:lnTo>
                                  <a:pt x="0" y="170940"/>
                                </a:lnTo>
                                <a:lnTo>
                                  <a:pt x="26352" y="163879"/>
                                </a:lnTo>
                                <a:cubicBezTo>
                                  <a:pt x="34353" y="159053"/>
                                  <a:pt x="40830" y="151560"/>
                                  <a:pt x="45657" y="141400"/>
                                </a:cubicBezTo>
                                <a:cubicBezTo>
                                  <a:pt x="50483" y="131113"/>
                                  <a:pt x="52896" y="118540"/>
                                  <a:pt x="52896" y="103427"/>
                                </a:cubicBezTo>
                                <a:cubicBezTo>
                                  <a:pt x="52896" y="89457"/>
                                  <a:pt x="50609" y="77519"/>
                                  <a:pt x="46164" y="67359"/>
                                </a:cubicBezTo>
                                <a:cubicBezTo>
                                  <a:pt x="41846" y="57326"/>
                                  <a:pt x="35496" y="49706"/>
                                  <a:pt x="27368" y="44626"/>
                                </a:cubicBezTo>
                                <a:lnTo>
                                  <a:pt x="0" y="370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" name="Shape 39"/>
                        <wps:cNvSpPr>
                          <a:spLocks/>
                        </wps:cNvSpPr>
                        <wps:spPr bwMode="auto">
                          <a:xfrm>
                            <a:off x="34648" y="0"/>
                            <a:ext cx="1454" cy="2045"/>
                          </a:xfrm>
                          <a:custGeom>
                            <a:avLst/>
                            <a:gdLst>
                              <a:gd name="T0" fmla="*/ 2 w 145415"/>
                              <a:gd name="T1" fmla="*/ 0 h 204597"/>
                              <a:gd name="T2" fmla="*/ 4 w 145415"/>
                              <a:gd name="T3" fmla="*/ 1 h 204597"/>
                              <a:gd name="T4" fmla="*/ 5 w 145415"/>
                              <a:gd name="T5" fmla="*/ 3 h 204597"/>
                              <a:gd name="T6" fmla="*/ 5 w 145415"/>
                              <a:gd name="T7" fmla="*/ 17 h 204597"/>
                              <a:gd name="T8" fmla="*/ 12 w 145415"/>
                              <a:gd name="T9" fmla="*/ 17 h 204597"/>
                              <a:gd name="T10" fmla="*/ 14 w 145415"/>
                              <a:gd name="T11" fmla="*/ 17 h 204597"/>
                              <a:gd name="T12" fmla="*/ 15 w 145415"/>
                              <a:gd name="T13" fmla="*/ 19 h 204597"/>
                              <a:gd name="T14" fmla="*/ 14 w 145415"/>
                              <a:gd name="T15" fmla="*/ 20 h 204597"/>
                              <a:gd name="T16" fmla="*/ 12 w 145415"/>
                              <a:gd name="T17" fmla="*/ 20 h 204597"/>
                              <a:gd name="T18" fmla="*/ 3 w 145415"/>
                              <a:gd name="T19" fmla="*/ 20 h 204597"/>
                              <a:gd name="T20" fmla="*/ 1 w 145415"/>
                              <a:gd name="T21" fmla="*/ 20 h 204597"/>
                              <a:gd name="T22" fmla="*/ 0 w 145415"/>
                              <a:gd name="T23" fmla="*/ 18 h 204597"/>
                              <a:gd name="T24" fmla="*/ 0 w 145415"/>
                              <a:gd name="T25" fmla="*/ 3 h 204597"/>
                              <a:gd name="T26" fmla="*/ 1 w 145415"/>
                              <a:gd name="T27" fmla="*/ 1 h 204597"/>
                              <a:gd name="T28" fmla="*/ 2 w 145415"/>
                              <a:gd name="T29" fmla="*/ 0 h 204597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45415"/>
                              <a:gd name="T46" fmla="*/ 0 h 204597"/>
                              <a:gd name="T47" fmla="*/ 145415 w 145415"/>
                              <a:gd name="T48" fmla="*/ 204597 h 204597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45415" h="204597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544" y="2286"/>
                                  <a:pt x="38862" y="6858"/>
                                </a:cubicBezTo>
                                <a:cubicBezTo>
                                  <a:pt x="43053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66624"/>
                                </a:lnTo>
                                <a:lnTo>
                                  <a:pt x="122682" y="166624"/>
                                </a:lnTo>
                                <a:cubicBezTo>
                                  <a:pt x="129921" y="166624"/>
                                  <a:pt x="135509" y="168401"/>
                                  <a:pt x="139446" y="172085"/>
                                </a:cubicBezTo>
                                <a:cubicBezTo>
                                  <a:pt x="143510" y="175640"/>
                                  <a:pt x="145415" y="180213"/>
                                  <a:pt x="145415" y="185674"/>
                                </a:cubicBezTo>
                                <a:cubicBezTo>
                                  <a:pt x="145415" y="191389"/>
                                  <a:pt x="143510" y="195834"/>
                                  <a:pt x="139573" y="199389"/>
                                </a:cubicBezTo>
                                <a:cubicBezTo>
                                  <a:pt x="135636" y="202819"/>
                                  <a:pt x="130048" y="204597"/>
                                  <a:pt x="122682" y="204597"/>
                                </a:cubicBezTo>
                                <a:lnTo>
                                  <a:pt x="27051" y="204597"/>
                                </a:lnTo>
                                <a:cubicBezTo>
                                  <a:pt x="17653" y="204597"/>
                                  <a:pt x="10795" y="202438"/>
                                  <a:pt x="6477" y="198120"/>
                                </a:cubicBezTo>
                                <a:cubicBezTo>
                                  <a:pt x="2159" y="193675"/>
                                  <a:pt x="0" y="186817"/>
                                  <a:pt x="0" y="177546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287" y="2286"/>
                                  <a:pt x="15621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" name="Shape 40"/>
                        <wps:cNvSpPr>
                          <a:spLocks/>
                        </wps:cNvSpPr>
                        <wps:spPr bwMode="auto">
                          <a:xfrm>
                            <a:off x="10248" y="1177"/>
                            <a:ext cx="773" cy="517"/>
                          </a:xfrm>
                          <a:custGeom>
                            <a:avLst/>
                            <a:gdLst>
                              <a:gd name="T0" fmla="*/ 0 w 77216"/>
                              <a:gd name="T1" fmla="*/ 0 h 51689"/>
                              <a:gd name="T2" fmla="*/ 0 w 77216"/>
                              <a:gd name="T3" fmla="*/ 5 h 51689"/>
                              <a:gd name="T4" fmla="*/ 4 w 77216"/>
                              <a:gd name="T5" fmla="*/ 5 h 51689"/>
                              <a:gd name="T6" fmla="*/ 8 w 77216"/>
                              <a:gd name="T7" fmla="*/ 3 h 51689"/>
                              <a:gd name="T8" fmla="*/ 7 w 77216"/>
                              <a:gd name="T9" fmla="*/ 1 h 51689"/>
                              <a:gd name="T10" fmla="*/ 4 w 77216"/>
                              <a:gd name="T11" fmla="*/ 0 h 51689"/>
                              <a:gd name="T12" fmla="*/ 0 w 77216"/>
                              <a:gd name="T13" fmla="*/ 0 h 51689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w 77216"/>
                              <a:gd name="T22" fmla="*/ 0 h 51689"/>
                              <a:gd name="T23" fmla="*/ 77216 w 77216"/>
                              <a:gd name="T24" fmla="*/ 51689 h 51689"/>
                            </a:gdLst>
                            <a:ahLst/>
                            <a:cxnLst>
                              <a:cxn ang="T14">
                                <a:pos x="T0" y="T1"/>
                              </a:cxn>
                              <a:cxn ang="T15">
                                <a:pos x="T2" y="T3"/>
                              </a:cxn>
                              <a:cxn ang="T16">
                                <a:pos x="T4" y="T5"/>
                              </a:cxn>
                              <a:cxn ang="T17">
                                <a:pos x="T6" y="T7"/>
                              </a:cxn>
                              <a:cxn ang="T18">
                                <a:pos x="T8" y="T9"/>
                              </a:cxn>
                              <a:cxn ang="T19">
                                <a:pos x="T10" y="T11"/>
                              </a:cxn>
                              <a:cxn ang="T20">
                                <a:pos x="T12" y="T13"/>
                              </a:cxn>
                            </a:cxnLst>
                            <a:rect l="T21" t="T22" r="T23" b="T24"/>
                            <a:pathLst>
                              <a:path w="77216" h="51689">
                                <a:moveTo>
                                  <a:pt x="0" y="0"/>
                                </a:moveTo>
                                <a:lnTo>
                                  <a:pt x="0" y="51689"/>
                                </a:lnTo>
                                <a:lnTo>
                                  <a:pt x="39751" y="51689"/>
                                </a:lnTo>
                                <a:cubicBezTo>
                                  <a:pt x="64770" y="51689"/>
                                  <a:pt x="77216" y="42926"/>
                                  <a:pt x="77216" y="25400"/>
                                </a:cubicBezTo>
                                <a:cubicBezTo>
                                  <a:pt x="77216" y="16637"/>
                                  <a:pt x="74041" y="10161"/>
                                  <a:pt x="67818" y="6097"/>
                                </a:cubicBezTo>
                                <a:cubicBezTo>
                                  <a:pt x="61468" y="2032"/>
                                  <a:pt x="51689" y="0"/>
                                  <a:pt x="38481" y="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" name="Shape 41"/>
                        <wps:cNvSpPr>
                          <a:spLocks/>
                        </wps:cNvSpPr>
                        <wps:spPr bwMode="auto">
                          <a:xfrm>
                            <a:off x="8310" y="473"/>
                            <a:ext cx="529" cy="755"/>
                          </a:xfrm>
                          <a:custGeom>
                            <a:avLst/>
                            <a:gdLst>
                              <a:gd name="T0" fmla="*/ 3 w 52832"/>
                              <a:gd name="T1" fmla="*/ 0 h 75438"/>
                              <a:gd name="T2" fmla="*/ 0 w 52832"/>
                              <a:gd name="T3" fmla="*/ 8 h 75438"/>
                              <a:gd name="T4" fmla="*/ 5 w 52832"/>
                              <a:gd name="T5" fmla="*/ 8 h 75438"/>
                              <a:gd name="T6" fmla="*/ 3 w 52832"/>
                              <a:gd name="T7" fmla="*/ 0 h 75438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  <a:gd name="T12" fmla="*/ 0 w 52832"/>
                              <a:gd name="T13" fmla="*/ 0 h 75438"/>
                              <a:gd name="T14" fmla="*/ 52832 w 52832"/>
                              <a:gd name="T15" fmla="*/ 75438 h 75438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T12" t="T13" r="T14" b="T15"/>
                            <a:pathLst>
                              <a:path w="52832" h="75438">
                                <a:moveTo>
                                  <a:pt x="26162" y="0"/>
                                </a:moveTo>
                                <a:lnTo>
                                  <a:pt x="0" y="75438"/>
                                </a:lnTo>
                                <a:lnTo>
                                  <a:pt x="52832" y="75438"/>
                                </a:lnTo>
                                <a:lnTo>
                                  <a:pt x="2616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" name="Shape 42"/>
                        <wps:cNvSpPr>
                          <a:spLocks/>
                        </wps:cNvSpPr>
                        <wps:spPr bwMode="auto">
                          <a:xfrm>
                            <a:off x="2580" y="473"/>
                            <a:ext cx="528" cy="755"/>
                          </a:xfrm>
                          <a:custGeom>
                            <a:avLst/>
                            <a:gdLst>
                              <a:gd name="T0" fmla="*/ 3 w 52832"/>
                              <a:gd name="T1" fmla="*/ 0 h 75438"/>
                              <a:gd name="T2" fmla="*/ 0 w 52832"/>
                              <a:gd name="T3" fmla="*/ 8 h 75438"/>
                              <a:gd name="T4" fmla="*/ 5 w 52832"/>
                              <a:gd name="T5" fmla="*/ 8 h 75438"/>
                              <a:gd name="T6" fmla="*/ 3 w 52832"/>
                              <a:gd name="T7" fmla="*/ 0 h 75438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  <a:gd name="T12" fmla="*/ 0 w 52832"/>
                              <a:gd name="T13" fmla="*/ 0 h 75438"/>
                              <a:gd name="T14" fmla="*/ 52832 w 52832"/>
                              <a:gd name="T15" fmla="*/ 75438 h 75438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T12" t="T13" r="T14" b="T15"/>
                            <a:pathLst>
                              <a:path w="52832" h="75438">
                                <a:moveTo>
                                  <a:pt x="26162" y="0"/>
                                </a:moveTo>
                                <a:lnTo>
                                  <a:pt x="0" y="75438"/>
                                </a:lnTo>
                                <a:lnTo>
                                  <a:pt x="52832" y="75438"/>
                                </a:lnTo>
                                <a:lnTo>
                                  <a:pt x="2616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" name="Shape 43"/>
                        <wps:cNvSpPr>
                          <a:spLocks/>
                        </wps:cNvSpPr>
                        <wps:spPr bwMode="auto">
                          <a:xfrm>
                            <a:off x="10248" y="386"/>
                            <a:ext cx="694" cy="452"/>
                          </a:xfrm>
                          <a:custGeom>
                            <a:avLst/>
                            <a:gdLst>
                              <a:gd name="T0" fmla="*/ 0 w 69342"/>
                              <a:gd name="T1" fmla="*/ 0 h 45212"/>
                              <a:gd name="T2" fmla="*/ 0 w 69342"/>
                              <a:gd name="T3" fmla="*/ 5 h 45212"/>
                              <a:gd name="T4" fmla="*/ 3 w 69342"/>
                              <a:gd name="T5" fmla="*/ 5 h 45212"/>
                              <a:gd name="T6" fmla="*/ 6 w 69342"/>
                              <a:gd name="T7" fmla="*/ 4 h 45212"/>
                              <a:gd name="T8" fmla="*/ 7 w 69342"/>
                              <a:gd name="T9" fmla="*/ 3 h 45212"/>
                              <a:gd name="T10" fmla="*/ 7 w 69342"/>
                              <a:gd name="T11" fmla="*/ 2 h 45212"/>
                              <a:gd name="T12" fmla="*/ 6 w 69342"/>
                              <a:gd name="T13" fmla="*/ 0 h 45212"/>
                              <a:gd name="T14" fmla="*/ 3 w 69342"/>
                              <a:gd name="T15" fmla="*/ 0 h 45212"/>
                              <a:gd name="T16" fmla="*/ 0 w 69342"/>
                              <a:gd name="T17" fmla="*/ 0 h 45212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w 69342"/>
                              <a:gd name="T28" fmla="*/ 0 h 45212"/>
                              <a:gd name="T29" fmla="*/ 69342 w 69342"/>
                              <a:gd name="T30" fmla="*/ 45212 h 45212"/>
                            </a:gdLst>
                            <a:ahLst/>
                            <a:cxnLst>
                              <a:cxn ang="T18">
                                <a:pos x="T0" y="T1"/>
                              </a:cxn>
                              <a:cxn ang="T19">
                                <a:pos x="T2" y="T3"/>
                              </a:cxn>
                              <a:cxn ang="T20">
                                <a:pos x="T4" y="T5"/>
                              </a:cxn>
                              <a:cxn ang="T21">
                                <a:pos x="T6" y="T7"/>
                              </a:cxn>
                              <a:cxn ang="T22">
                                <a:pos x="T8" y="T9"/>
                              </a:cxn>
                              <a:cxn ang="T23">
                                <a:pos x="T10" y="T11"/>
                              </a:cxn>
                              <a:cxn ang="T24">
                                <a:pos x="T12" y="T13"/>
                              </a:cxn>
                              <a:cxn ang="T25">
                                <a:pos x="T14" y="T15"/>
                              </a:cxn>
                              <a:cxn ang="T26">
                                <a:pos x="T16" y="T17"/>
                              </a:cxn>
                            </a:cxnLst>
                            <a:rect l="T27" t="T28" r="T29" b="T30"/>
                            <a:pathLst>
                              <a:path w="69342" h="45212">
                                <a:moveTo>
                                  <a:pt x="0" y="0"/>
                                </a:moveTo>
                                <a:lnTo>
                                  <a:pt x="0" y="45212"/>
                                </a:lnTo>
                                <a:lnTo>
                                  <a:pt x="33528" y="45212"/>
                                </a:lnTo>
                                <a:cubicBezTo>
                                  <a:pt x="43053" y="45212"/>
                                  <a:pt x="50292" y="44323"/>
                                  <a:pt x="55245" y="42672"/>
                                </a:cubicBezTo>
                                <a:cubicBezTo>
                                  <a:pt x="60071" y="41021"/>
                                  <a:pt x="63754" y="37973"/>
                                  <a:pt x="66040" y="33782"/>
                                </a:cubicBezTo>
                                <a:cubicBezTo>
                                  <a:pt x="68199" y="29972"/>
                                  <a:pt x="69342" y="26035"/>
                                  <a:pt x="69342" y="21844"/>
                                </a:cubicBezTo>
                                <a:cubicBezTo>
                                  <a:pt x="69342" y="13208"/>
                                  <a:pt x="66167" y="7366"/>
                                  <a:pt x="59817" y="4445"/>
                                </a:cubicBezTo>
                                <a:cubicBezTo>
                                  <a:pt x="53467" y="1397"/>
                                  <a:pt x="43307" y="0"/>
                                  <a:pt x="29337" y="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" name="Shape 44"/>
                        <wps:cNvSpPr>
                          <a:spLocks/>
                        </wps:cNvSpPr>
                        <wps:spPr bwMode="auto">
                          <a:xfrm>
                            <a:off x="4521" y="386"/>
                            <a:ext cx="639" cy="543"/>
                          </a:xfrm>
                          <a:custGeom>
                            <a:avLst/>
                            <a:gdLst>
                              <a:gd name="T0" fmla="*/ 0 w 63881"/>
                              <a:gd name="T1" fmla="*/ 0 h 54356"/>
                              <a:gd name="T2" fmla="*/ 0 w 63881"/>
                              <a:gd name="T3" fmla="*/ 5 h 54356"/>
                              <a:gd name="T4" fmla="*/ 2 w 63881"/>
                              <a:gd name="T5" fmla="*/ 5 h 54356"/>
                              <a:gd name="T6" fmla="*/ 5 w 63881"/>
                              <a:gd name="T7" fmla="*/ 5 h 54356"/>
                              <a:gd name="T8" fmla="*/ 6 w 63881"/>
                              <a:gd name="T9" fmla="*/ 4 h 54356"/>
                              <a:gd name="T10" fmla="*/ 6 w 63881"/>
                              <a:gd name="T11" fmla="*/ 3 h 54356"/>
                              <a:gd name="T12" fmla="*/ 6 w 63881"/>
                              <a:gd name="T13" fmla="*/ 1 h 54356"/>
                              <a:gd name="T14" fmla="*/ 2 w 63881"/>
                              <a:gd name="T15" fmla="*/ 0 h 54356"/>
                              <a:gd name="T16" fmla="*/ 0 w 63881"/>
                              <a:gd name="T17" fmla="*/ 0 h 5435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w 63881"/>
                              <a:gd name="T28" fmla="*/ 0 h 54356"/>
                              <a:gd name="T29" fmla="*/ 63881 w 63881"/>
                              <a:gd name="T30" fmla="*/ 54356 h 54356"/>
                            </a:gdLst>
                            <a:ahLst/>
                            <a:cxnLst>
                              <a:cxn ang="T18">
                                <a:pos x="T0" y="T1"/>
                              </a:cxn>
                              <a:cxn ang="T19">
                                <a:pos x="T2" y="T3"/>
                              </a:cxn>
                              <a:cxn ang="T20">
                                <a:pos x="T4" y="T5"/>
                              </a:cxn>
                              <a:cxn ang="T21">
                                <a:pos x="T6" y="T7"/>
                              </a:cxn>
                              <a:cxn ang="T22">
                                <a:pos x="T8" y="T9"/>
                              </a:cxn>
                              <a:cxn ang="T23">
                                <a:pos x="T10" y="T11"/>
                              </a:cxn>
                              <a:cxn ang="T24">
                                <a:pos x="T12" y="T13"/>
                              </a:cxn>
                              <a:cxn ang="T25">
                                <a:pos x="T14" y="T15"/>
                              </a:cxn>
                              <a:cxn ang="T26">
                                <a:pos x="T16" y="T17"/>
                              </a:cxn>
                            </a:cxnLst>
                            <a:rect l="T27" t="T28" r="T29" b="T30"/>
                            <a:pathLst>
                              <a:path w="63881" h="54356">
                                <a:moveTo>
                                  <a:pt x="0" y="0"/>
                                </a:moveTo>
                                <a:lnTo>
                                  <a:pt x="0" y="54356"/>
                                </a:lnTo>
                                <a:lnTo>
                                  <a:pt x="23876" y="54356"/>
                                </a:lnTo>
                                <a:cubicBezTo>
                                  <a:pt x="32893" y="54356"/>
                                  <a:pt x="40386" y="53467"/>
                                  <a:pt x="46228" y="51562"/>
                                </a:cubicBezTo>
                                <a:cubicBezTo>
                                  <a:pt x="52197" y="49784"/>
                                  <a:pt x="56515" y="46863"/>
                                  <a:pt x="59436" y="42926"/>
                                </a:cubicBezTo>
                                <a:cubicBezTo>
                                  <a:pt x="62484" y="38862"/>
                                  <a:pt x="63881" y="33655"/>
                                  <a:pt x="63881" y="27051"/>
                                </a:cubicBezTo>
                                <a:cubicBezTo>
                                  <a:pt x="63881" y="19177"/>
                                  <a:pt x="61595" y="12700"/>
                                  <a:pt x="57023" y="7747"/>
                                </a:cubicBezTo>
                                <a:cubicBezTo>
                                  <a:pt x="51943" y="2540"/>
                                  <a:pt x="40894" y="0"/>
                                  <a:pt x="23876" y="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" name="Shape 45"/>
                        <wps:cNvSpPr>
                          <a:spLocks/>
                        </wps:cNvSpPr>
                        <wps:spPr bwMode="auto">
                          <a:xfrm>
                            <a:off x="32812" y="369"/>
                            <a:ext cx="1058" cy="1341"/>
                          </a:xfrm>
                          <a:custGeom>
                            <a:avLst/>
                            <a:gdLst>
                              <a:gd name="T0" fmla="*/ 5 w 105791"/>
                              <a:gd name="T1" fmla="*/ 0 h 134112"/>
                              <a:gd name="T2" fmla="*/ 3 w 105791"/>
                              <a:gd name="T3" fmla="*/ 0 h 134112"/>
                              <a:gd name="T4" fmla="*/ 2 w 105791"/>
                              <a:gd name="T5" fmla="*/ 2 h 134112"/>
                              <a:gd name="T6" fmla="*/ 0 w 105791"/>
                              <a:gd name="T7" fmla="*/ 4 h 134112"/>
                              <a:gd name="T8" fmla="*/ 0 w 105791"/>
                              <a:gd name="T9" fmla="*/ 7 h 134112"/>
                              <a:gd name="T10" fmla="*/ 0 w 105791"/>
                              <a:gd name="T11" fmla="*/ 10 h 134112"/>
                              <a:gd name="T12" fmla="*/ 2 w 105791"/>
                              <a:gd name="T13" fmla="*/ 12 h 134112"/>
                              <a:gd name="T14" fmla="*/ 3 w 105791"/>
                              <a:gd name="T15" fmla="*/ 13 h 134112"/>
                              <a:gd name="T16" fmla="*/ 5 w 105791"/>
                              <a:gd name="T17" fmla="*/ 13 h 134112"/>
                              <a:gd name="T18" fmla="*/ 8 w 105791"/>
                              <a:gd name="T19" fmla="*/ 13 h 134112"/>
                              <a:gd name="T20" fmla="*/ 10 w 105791"/>
                              <a:gd name="T21" fmla="*/ 10 h 134112"/>
                              <a:gd name="T22" fmla="*/ 11 w 105791"/>
                              <a:gd name="T23" fmla="*/ 7 h 134112"/>
                              <a:gd name="T24" fmla="*/ 10 w 105791"/>
                              <a:gd name="T25" fmla="*/ 3 h 134112"/>
                              <a:gd name="T26" fmla="*/ 8 w 105791"/>
                              <a:gd name="T27" fmla="*/ 1 h 134112"/>
                              <a:gd name="T28" fmla="*/ 5 w 105791"/>
                              <a:gd name="T29" fmla="*/ 0 h 134112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05791"/>
                              <a:gd name="T46" fmla="*/ 0 h 134112"/>
                              <a:gd name="T47" fmla="*/ 105791 w 105791"/>
                              <a:gd name="T48" fmla="*/ 134112 h 134112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05791" h="134112">
                                <a:moveTo>
                                  <a:pt x="52197" y="0"/>
                                </a:moveTo>
                                <a:cubicBezTo>
                                  <a:pt x="44704" y="0"/>
                                  <a:pt x="37719" y="1397"/>
                                  <a:pt x="31369" y="4191"/>
                                </a:cubicBezTo>
                                <a:cubicBezTo>
                                  <a:pt x="25019" y="6985"/>
                                  <a:pt x="19558" y="11176"/>
                                  <a:pt x="14986" y="16510"/>
                                </a:cubicBezTo>
                                <a:cubicBezTo>
                                  <a:pt x="10414" y="21971"/>
                                  <a:pt x="6731" y="28956"/>
                                  <a:pt x="4064" y="37465"/>
                                </a:cubicBezTo>
                                <a:cubicBezTo>
                                  <a:pt x="1270" y="46101"/>
                                  <a:pt x="0" y="55753"/>
                                  <a:pt x="0" y="66548"/>
                                </a:cubicBezTo>
                                <a:cubicBezTo>
                                  <a:pt x="0" y="77470"/>
                                  <a:pt x="1270" y="87249"/>
                                  <a:pt x="4064" y="96012"/>
                                </a:cubicBezTo>
                                <a:cubicBezTo>
                                  <a:pt x="6731" y="104648"/>
                                  <a:pt x="10541" y="111887"/>
                                  <a:pt x="15367" y="117475"/>
                                </a:cubicBezTo>
                                <a:cubicBezTo>
                                  <a:pt x="20193" y="123063"/>
                                  <a:pt x="25781" y="127254"/>
                                  <a:pt x="32004" y="130048"/>
                                </a:cubicBezTo>
                                <a:cubicBezTo>
                                  <a:pt x="38227" y="132715"/>
                                  <a:pt x="45085" y="134112"/>
                                  <a:pt x="52705" y="134112"/>
                                </a:cubicBezTo>
                                <a:cubicBezTo>
                                  <a:pt x="62357" y="134112"/>
                                  <a:pt x="71247" y="131699"/>
                                  <a:pt x="79248" y="127000"/>
                                </a:cubicBezTo>
                                <a:cubicBezTo>
                                  <a:pt x="87249" y="122174"/>
                                  <a:pt x="93726" y="114681"/>
                                  <a:pt x="98552" y="104521"/>
                                </a:cubicBezTo>
                                <a:cubicBezTo>
                                  <a:pt x="103378" y="94234"/>
                                  <a:pt x="105791" y="81661"/>
                                  <a:pt x="105791" y="66548"/>
                                </a:cubicBezTo>
                                <a:cubicBezTo>
                                  <a:pt x="105791" y="52578"/>
                                  <a:pt x="103505" y="40640"/>
                                  <a:pt x="99060" y="30480"/>
                                </a:cubicBezTo>
                                <a:cubicBezTo>
                                  <a:pt x="94742" y="20447"/>
                                  <a:pt x="88392" y="12827"/>
                                  <a:pt x="80264" y="7747"/>
                                </a:cubicBezTo>
                                <a:cubicBezTo>
                                  <a:pt x="72009" y="2540"/>
                                  <a:pt x="62738" y="0"/>
                                  <a:pt x="5219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" name="Shape 46"/>
                        <wps:cNvSpPr>
                          <a:spLocks/>
                        </wps:cNvSpPr>
                        <wps:spPr bwMode="auto">
                          <a:xfrm>
                            <a:off x="30603" y="369"/>
                            <a:ext cx="1058" cy="1341"/>
                          </a:xfrm>
                          <a:custGeom>
                            <a:avLst/>
                            <a:gdLst>
                              <a:gd name="T0" fmla="*/ 5 w 105791"/>
                              <a:gd name="T1" fmla="*/ 0 h 134112"/>
                              <a:gd name="T2" fmla="*/ 3 w 105791"/>
                              <a:gd name="T3" fmla="*/ 0 h 134112"/>
                              <a:gd name="T4" fmla="*/ 2 w 105791"/>
                              <a:gd name="T5" fmla="*/ 2 h 134112"/>
                              <a:gd name="T6" fmla="*/ 0 w 105791"/>
                              <a:gd name="T7" fmla="*/ 4 h 134112"/>
                              <a:gd name="T8" fmla="*/ 0 w 105791"/>
                              <a:gd name="T9" fmla="*/ 7 h 134112"/>
                              <a:gd name="T10" fmla="*/ 0 w 105791"/>
                              <a:gd name="T11" fmla="*/ 10 h 134112"/>
                              <a:gd name="T12" fmla="*/ 2 w 105791"/>
                              <a:gd name="T13" fmla="*/ 12 h 134112"/>
                              <a:gd name="T14" fmla="*/ 3 w 105791"/>
                              <a:gd name="T15" fmla="*/ 13 h 134112"/>
                              <a:gd name="T16" fmla="*/ 5 w 105791"/>
                              <a:gd name="T17" fmla="*/ 13 h 134112"/>
                              <a:gd name="T18" fmla="*/ 8 w 105791"/>
                              <a:gd name="T19" fmla="*/ 13 h 134112"/>
                              <a:gd name="T20" fmla="*/ 10 w 105791"/>
                              <a:gd name="T21" fmla="*/ 10 h 134112"/>
                              <a:gd name="T22" fmla="*/ 11 w 105791"/>
                              <a:gd name="T23" fmla="*/ 7 h 134112"/>
                              <a:gd name="T24" fmla="*/ 10 w 105791"/>
                              <a:gd name="T25" fmla="*/ 3 h 134112"/>
                              <a:gd name="T26" fmla="*/ 8 w 105791"/>
                              <a:gd name="T27" fmla="*/ 1 h 134112"/>
                              <a:gd name="T28" fmla="*/ 5 w 105791"/>
                              <a:gd name="T29" fmla="*/ 0 h 134112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05791"/>
                              <a:gd name="T46" fmla="*/ 0 h 134112"/>
                              <a:gd name="T47" fmla="*/ 105791 w 105791"/>
                              <a:gd name="T48" fmla="*/ 134112 h 134112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05791" h="134112">
                                <a:moveTo>
                                  <a:pt x="52197" y="0"/>
                                </a:moveTo>
                                <a:cubicBezTo>
                                  <a:pt x="44704" y="0"/>
                                  <a:pt x="37719" y="1397"/>
                                  <a:pt x="31369" y="4191"/>
                                </a:cubicBezTo>
                                <a:cubicBezTo>
                                  <a:pt x="25019" y="6985"/>
                                  <a:pt x="19558" y="11176"/>
                                  <a:pt x="14986" y="16510"/>
                                </a:cubicBezTo>
                                <a:cubicBezTo>
                                  <a:pt x="10414" y="21971"/>
                                  <a:pt x="6731" y="28956"/>
                                  <a:pt x="4064" y="37465"/>
                                </a:cubicBezTo>
                                <a:cubicBezTo>
                                  <a:pt x="1270" y="46101"/>
                                  <a:pt x="0" y="55753"/>
                                  <a:pt x="0" y="66548"/>
                                </a:cubicBezTo>
                                <a:cubicBezTo>
                                  <a:pt x="0" y="77470"/>
                                  <a:pt x="1270" y="87249"/>
                                  <a:pt x="4064" y="96012"/>
                                </a:cubicBezTo>
                                <a:cubicBezTo>
                                  <a:pt x="6731" y="104648"/>
                                  <a:pt x="10541" y="111887"/>
                                  <a:pt x="15367" y="117475"/>
                                </a:cubicBezTo>
                                <a:cubicBezTo>
                                  <a:pt x="20193" y="123063"/>
                                  <a:pt x="25781" y="127254"/>
                                  <a:pt x="32004" y="130048"/>
                                </a:cubicBezTo>
                                <a:cubicBezTo>
                                  <a:pt x="38227" y="132715"/>
                                  <a:pt x="45085" y="134112"/>
                                  <a:pt x="52705" y="134112"/>
                                </a:cubicBezTo>
                                <a:cubicBezTo>
                                  <a:pt x="62357" y="134112"/>
                                  <a:pt x="71247" y="131699"/>
                                  <a:pt x="79248" y="127000"/>
                                </a:cubicBezTo>
                                <a:cubicBezTo>
                                  <a:pt x="87249" y="122174"/>
                                  <a:pt x="93726" y="114681"/>
                                  <a:pt x="98552" y="104521"/>
                                </a:cubicBezTo>
                                <a:cubicBezTo>
                                  <a:pt x="103378" y="94234"/>
                                  <a:pt x="105791" y="81661"/>
                                  <a:pt x="105791" y="66548"/>
                                </a:cubicBezTo>
                                <a:cubicBezTo>
                                  <a:pt x="105791" y="52578"/>
                                  <a:pt x="103505" y="40640"/>
                                  <a:pt x="99187" y="30480"/>
                                </a:cubicBezTo>
                                <a:cubicBezTo>
                                  <a:pt x="94742" y="20447"/>
                                  <a:pt x="88392" y="12827"/>
                                  <a:pt x="80264" y="7747"/>
                                </a:cubicBezTo>
                                <a:cubicBezTo>
                                  <a:pt x="72009" y="2540"/>
                                  <a:pt x="62738" y="0"/>
                                  <a:pt x="5219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" name="Shape 47"/>
                        <wps:cNvSpPr>
                          <a:spLocks/>
                        </wps:cNvSpPr>
                        <wps:spPr bwMode="auto">
                          <a:xfrm>
                            <a:off x="13497" y="34"/>
                            <a:ext cx="1718" cy="2046"/>
                          </a:xfrm>
                          <a:custGeom>
                            <a:avLst/>
                            <a:gdLst>
                              <a:gd name="T0" fmla="*/ 2 w 171831"/>
                              <a:gd name="T1" fmla="*/ 0 h 204598"/>
                              <a:gd name="T2" fmla="*/ 15 w 171831"/>
                              <a:gd name="T3" fmla="*/ 0 h 204598"/>
                              <a:gd name="T4" fmla="*/ 17 w 171831"/>
                              <a:gd name="T5" fmla="*/ 1 h 204598"/>
                              <a:gd name="T6" fmla="*/ 17 w 171831"/>
                              <a:gd name="T7" fmla="*/ 2 h 204598"/>
                              <a:gd name="T8" fmla="*/ 17 w 171831"/>
                              <a:gd name="T9" fmla="*/ 3 h 204598"/>
                              <a:gd name="T10" fmla="*/ 15 w 171831"/>
                              <a:gd name="T11" fmla="*/ 4 h 204598"/>
                              <a:gd name="T12" fmla="*/ 11 w 171831"/>
                              <a:gd name="T13" fmla="*/ 4 h 204598"/>
                              <a:gd name="T14" fmla="*/ 11 w 171831"/>
                              <a:gd name="T15" fmla="*/ 18 h 204598"/>
                              <a:gd name="T16" fmla="*/ 10 w 171831"/>
                              <a:gd name="T17" fmla="*/ 20 h 204598"/>
                              <a:gd name="T18" fmla="*/ 9 w 171831"/>
                              <a:gd name="T19" fmla="*/ 20 h 204598"/>
                              <a:gd name="T20" fmla="*/ 7 w 171831"/>
                              <a:gd name="T21" fmla="*/ 20 h 204598"/>
                              <a:gd name="T22" fmla="*/ 6 w 171831"/>
                              <a:gd name="T23" fmla="*/ 18 h 204598"/>
                              <a:gd name="T24" fmla="*/ 6 w 171831"/>
                              <a:gd name="T25" fmla="*/ 4 h 204598"/>
                              <a:gd name="T26" fmla="*/ 2 w 171831"/>
                              <a:gd name="T27" fmla="*/ 4 h 204598"/>
                              <a:gd name="T28" fmla="*/ 1 w 171831"/>
                              <a:gd name="T29" fmla="*/ 3 h 204598"/>
                              <a:gd name="T30" fmla="*/ 0 w 171831"/>
                              <a:gd name="T31" fmla="*/ 2 h 204598"/>
                              <a:gd name="T32" fmla="*/ 1 w 171831"/>
                              <a:gd name="T33" fmla="*/ 1 h 204598"/>
                              <a:gd name="T34" fmla="*/ 2 w 171831"/>
                              <a:gd name="T35" fmla="*/ 0 h 20459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171831"/>
                              <a:gd name="T55" fmla="*/ 0 h 204598"/>
                              <a:gd name="T56" fmla="*/ 171831 w 171831"/>
                              <a:gd name="T57" fmla="*/ 204598 h 20459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171831" h="204598">
                                <a:moveTo>
                                  <a:pt x="22733" y="0"/>
                                </a:moveTo>
                                <a:lnTo>
                                  <a:pt x="148717" y="0"/>
                                </a:lnTo>
                                <a:cubicBezTo>
                                  <a:pt x="156337" y="0"/>
                                  <a:pt x="162052" y="1778"/>
                                  <a:pt x="165989" y="5335"/>
                                </a:cubicBezTo>
                                <a:cubicBezTo>
                                  <a:pt x="169926" y="8890"/>
                                  <a:pt x="171831" y="13589"/>
                                  <a:pt x="171831" y="19177"/>
                                </a:cubicBezTo>
                                <a:cubicBezTo>
                                  <a:pt x="171831" y="24892"/>
                                  <a:pt x="169926" y="29464"/>
                                  <a:pt x="165989" y="32893"/>
                                </a:cubicBezTo>
                                <a:cubicBezTo>
                                  <a:pt x="161925" y="36449"/>
                                  <a:pt x="156210" y="38100"/>
                                  <a:pt x="148717" y="38100"/>
                                </a:cubicBezTo>
                                <a:lnTo>
                                  <a:pt x="108331" y="38100"/>
                                </a:lnTo>
                                <a:lnTo>
                                  <a:pt x="108331" y="177673"/>
                                </a:lnTo>
                                <a:cubicBezTo>
                                  <a:pt x="108331" y="186563"/>
                                  <a:pt x="106172" y="193294"/>
                                  <a:pt x="102108" y="197739"/>
                                </a:cubicBezTo>
                                <a:cubicBezTo>
                                  <a:pt x="97917" y="202311"/>
                                  <a:pt x="92456" y="204598"/>
                                  <a:pt x="85852" y="204598"/>
                                </a:cubicBezTo>
                                <a:cubicBezTo>
                                  <a:pt x="79121" y="204598"/>
                                  <a:pt x="73660" y="202311"/>
                                  <a:pt x="69469" y="197739"/>
                                </a:cubicBezTo>
                                <a:cubicBezTo>
                                  <a:pt x="65278" y="193294"/>
                                  <a:pt x="63246" y="186563"/>
                                  <a:pt x="63246" y="177673"/>
                                </a:cubicBezTo>
                                <a:lnTo>
                                  <a:pt x="63246" y="38100"/>
                                </a:lnTo>
                                <a:lnTo>
                                  <a:pt x="22733" y="38100"/>
                                </a:lnTo>
                                <a:cubicBezTo>
                                  <a:pt x="15240" y="38100"/>
                                  <a:pt x="9525" y="36449"/>
                                  <a:pt x="5715" y="32893"/>
                                </a:cubicBezTo>
                                <a:cubicBezTo>
                                  <a:pt x="1905" y="29464"/>
                                  <a:pt x="0" y="24892"/>
                                  <a:pt x="0" y="19177"/>
                                </a:cubicBezTo>
                                <a:cubicBezTo>
                                  <a:pt x="0" y="13208"/>
                                  <a:pt x="1905" y="8636"/>
                                  <a:pt x="5969" y="5207"/>
                                </a:cubicBezTo>
                                <a:cubicBezTo>
                                  <a:pt x="9906" y="1778"/>
                                  <a:pt x="15494" y="0"/>
                                  <a:pt x="22733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" name="Shape 48"/>
                        <wps:cNvSpPr>
                          <a:spLocks/>
                        </wps:cNvSpPr>
                        <wps:spPr bwMode="auto">
                          <a:xfrm>
                            <a:off x="11826" y="34"/>
                            <a:ext cx="1564" cy="2011"/>
                          </a:xfrm>
                          <a:custGeom>
                            <a:avLst/>
                            <a:gdLst>
                              <a:gd name="T0" fmla="*/ 3 w 156464"/>
                              <a:gd name="T1" fmla="*/ 0 h 201168"/>
                              <a:gd name="T2" fmla="*/ 13 w 156464"/>
                              <a:gd name="T3" fmla="*/ 0 h 201168"/>
                              <a:gd name="T4" fmla="*/ 15 w 156464"/>
                              <a:gd name="T5" fmla="*/ 1 h 201168"/>
                              <a:gd name="T6" fmla="*/ 15 w 156464"/>
                              <a:gd name="T7" fmla="*/ 2 h 201168"/>
                              <a:gd name="T8" fmla="*/ 15 w 156464"/>
                              <a:gd name="T9" fmla="*/ 3 h 201168"/>
                              <a:gd name="T10" fmla="*/ 13 w 156464"/>
                              <a:gd name="T11" fmla="*/ 4 h 201168"/>
                              <a:gd name="T12" fmla="*/ 5 w 156464"/>
                              <a:gd name="T13" fmla="*/ 4 h 201168"/>
                              <a:gd name="T14" fmla="*/ 5 w 156464"/>
                              <a:gd name="T15" fmla="*/ 8 h 201168"/>
                              <a:gd name="T16" fmla="*/ 12 w 156464"/>
                              <a:gd name="T17" fmla="*/ 8 h 201168"/>
                              <a:gd name="T18" fmla="*/ 14 w 156464"/>
                              <a:gd name="T19" fmla="*/ 8 h 201168"/>
                              <a:gd name="T20" fmla="*/ 15 w 156464"/>
                              <a:gd name="T21" fmla="*/ 10 h 201168"/>
                              <a:gd name="T22" fmla="*/ 14 w 156464"/>
                              <a:gd name="T23" fmla="*/ 11 h 201168"/>
                              <a:gd name="T24" fmla="*/ 12 w 156464"/>
                              <a:gd name="T25" fmla="*/ 11 h 201168"/>
                              <a:gd name="T26" fmla="*/ 5 w 156464"/>
                              <a:gd name="T27" fmla="*/ 11 h 201168"/>
                              <a:gd name="T28" fmla="*/ 5 w 156464"/>
                              <a:gd name="T29" fmla="*/ 16 h 201168"/>
                              <a:gd name="T30" fmla="*/ 13 w 156464"/>
                              <a:gd name="T31" fmla="*/ 16 h 201168"/>
                              <a:gd name="T32" fmla="*/ 15 w 156464"/>
                              <a:gd name="T33" fmla="*/ 17 h 201168"/>
                              <a:gd name="T34" fmla="*/ 16 w 156464"/>
                              <a:gd name="T35" fmla="*/ 18 h 201168"/>
                              <a:gd name="T36" fmla="*/ 15 w 156464"/>
                              <a:gd name="T37" fmla="*/ 20 h 201168"/>
                              <a:gd name="T38" fmla="*/ 13 w 156464"/>
                              <a:gd name="T39" fmla="*/ 20 h 201168"/>
                              <a:gd name="T40" fmla="*/ 3 w 156464"/>
                              <a:gd name="T41" fmla="*/ 20 h 201168"/>
                              <a:gd name="T42" fmla="*/ 1 w 156464"/>
                              <a:gd name="T43" fmla="*/ 19 h 201168"/>
                              <a:gd name="T44" fmla="*/ 0 w 156464"/>
                              <a:gd name="T45" fmla="*/ 17 h 201168"/>
                              <a:gd name="T46" fmla="*/ 0 w 156464"/>
                              <a:gd name="T47" fmla="*/ 3 h 201168"/>
                              <a:gd name="T48" fmla="*/ 0 w 156464"/>
                              <a:gd name="T49" fmla="*/ 1 h 201168"/>
                              <a:gd name="T50" fmla="*/ 1 w 156464"/>
                              <a:gd name="T51" fmla="*/ 0 h 201168"/>
                              <a:gd name="T52" fmla="*/ 3 w 156464"/>
                              <a:gd name="T53" fmla="*/ 0 h 201168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56464"/>
                              <a:gd name="T82" fmla="*/ 0 h 201168"/>
                              <a:gd name="T83" fmla="*/ 156464 w 156464"/>
                              <a:gd name="T84" fmla="*/ 201168 h 201168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56464" h="201168">
                                <a:moveTo>
                                  <a:pt x="27051" y="0"/>
                                </a:moveTo>
                                <a:lnTo>
                                  <a:pt x="131699" y="0"/>
                                </a:lnTo>
                                <a:cubicBezTo>
                                  <a:pt x="138811" y="0"/>
                                  <a:pt x="144145" y="1651"/>
                                  <a:pt x="147828" y="5080"/>
                                </a:cubicBezTo>
                                <a:cubicBezTo>
                                  <a:pt x="151384" y="8382"/>
                                  <a:pt x="153289" y="12700"/>
                                  <a:pt x="153289" y="17907"/>
                                </a:cubicBezTo>
                                <a:cubicBezTo>
                                  <a:pt x="153289" y="23368"/>
                                  <a:pt x="151511" y="27686"/>
                                  <a:pt x="147828" y="30988"/>
                                </a:cubicBezTo>
                                <a:cubicBezTo>
                                  <a:pt x="144145" y="34290"/>
                                  <a:pt x="138811" y="35941"/>
                                  <a:pt x="131699" y="35941"/>
                                </a:cubicBezTo>
                                <a:lnTo>
                                  <a:pt x="45212" y="35941"/>
                                </a:lnTo>
                                <a:lnTo>
                                  <a:pt x="45212" y="78613"/>
                                </a:lnTo>
                                <a:lnTo>
                                  <a:pt x="124587" y="78613"/>
                                </a:lnTo>
                                <a:cubicBezTo>
                                  <a:pt x="131445" y="78613"/>
                                  <a:pt x="136652" y="80264"/>
                                  <a:pt x="140208" y="83439"/>
                                </a:cubicBezTo>
                                <a:cubicBezTo>
                                  <a:pt x="143764" y="86741"/>
                                  <a:pt x="145542" y="90932"/>
                                  <a:pt x="145542" y="96139"/>
                                </a:cubicBezTo>
                                <a:cubicBezTo>
                                  <a:pt x="145542" y="101347"/>
                                  <a:pt x="143764" y="105664"/>
                                  <a:pt x="140335" y="108966"/>
                                </a:cubicBezTo>
                                <a:cubicBezTo>
                                  <a:pt x="136779" y="112395"/>
                                  <a:pt x="131572" y="114047"/>
                                  <a:pt x="124587" y="114047"/>
                                </a:cubicBezTo>
                                <a:lnTo>
                                  <a:pt x="45212" y="114047"/>
                                </a:lnTo>
                                <a:lnTo>
                                  <a:pt x="45212" y="164211"/>
                                </a:lnTo>
                                <a:lnTo>
                                  <a:pt x="134747" y="164211"/>
                                </a:lnTo>
                                <a:cubicBezTo>
                                  <a:pt x="141732" y="164211"/>
                                  <a:pt x="147193" y="165989"/>
                                  <a:pt x="150876" y="169418"/>
                                </a:cubicBezTo>
                                <a:cubicBezTo>
                                  <a:pt x="154559" y="172848"/>
                                  <a:pt x="156464" y="177292"/>
                                  <a:pt x="156464" y="182880"/>
                                </a:cubicBezTo>
                                <a:cubicBezTo>
                                  <a:pt x="156464" y="188214"/>
                                  <a:pt x="154559" y="192660"/>
                                  <a:pt x="150876" y="196088"/>
                                </a:cubicBezTo>
                                <a:cubicBezTo>
                                  <a:pt x="147193" y="199517"/>
                                  <a:pt x="141859" y="201168"/>
                                  <a:pt x="134747" y="201168"/>
                                </a:cubicBezTo>
                                <a:lnTo>
                                  <a:pt x="27051" y="201168"/>
                                </a:lnTo>
                                <a:cubicBezTo>
                                  <a:pt x="17653" y="201168"/>
                                  <a:pt x="10795" y="199010"/>
                                  <a:pt x="6477" y="194691"/>
                                </a:cubicBezTo>
                                <a:cubicBezTo>
                                  <a:pt x="2159" y="190247"/>
                                  <a:pt x="0" y="183515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20955"/>
                                  <a:pt x="1016" y="15875"/>
                                  <a:pt x="2921" y="11811"/>
                                </a:cubicBezTo>
                                <a:cubicBezTo>
                                  <a:pt x="4826" y="7620"/>
                                  <a:pt x="7874" y="4699"/>
                                  <a:pt x="11938" y="2794"/>
                                </a:cubicBezTo>
                                <a:cubicBezTo>
                                  <a:pt x="16002" y="1016"/>
                                  <a:pt x="21082" y="0"/>
                                  <a:pt x="27051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" name="Shape 49"/>
                        <wps:cNvSpPr>
                          <a:spLocks/>
                        </wps:cNvSpPr>
                        <wps:spPr bwMode="auto">
                          <a:xfrm>
                            <a:off x="9796" y="34"/>
                            <a:ext cx="1682" cy="2011"/>
                          </a:xfrm>
                          <a:custGeom>
                            <a:avLst/>
                            <a:gdLst>
                              <a:gd name="T0" fmla="*/ 3 w 168148"/>
                              <a:gd name="T1" fmla="*/ 0 h 201168"/>
                              <a:gd name="T2" fmla="*/ 9 w 168148"/>
                              <a:gd name="T3" fmla="*/ 0 h 201168"/>
                              <a:gd name="T4" fmla="*/ 12 w 168148"/>
                              <a:gd name="T5" fmla="*/ 0 h 201168"/>
                              <a:gd name="T6" fmla="*/ 14 w 168148"/>
                              <a:gd name="T7" fmla="*/ 1 h 201168"/>
                              <a:gd name="T8" fmla="*/ 15 w 168148"/>
                              <a:gd name="T9" fmla="*/ 2 h 201168"/>
                              <a:gd name="T10" fmla="*/ 16 w 168148"/>
                              <a:gd name="T11" fmla="*/ 3 h 201168"/>
                              <a:gd name="T12" fmla="*/ 16 w 168148"/>
                              <a:gd name="T13" fmla="*/ 5 h 201168"/>
                              <a:gd name="T14" fmla="*/ 13 w 168148"/>
                              <a:gd name="T15" fmla="*/ 9 h 201168"/>
                              <a:gd name="T16" fmla="*/ 17 w 168148"/>
                              <a:gd name="T17" fmla="*/ 14 h 201168"/>
                              <a:gd name="T18" fmla="*/ 16 w 168148"/>
                              <a:gd name="T19" fmla="*/ 17 h 201168"/>
                              <a:gd name="T20" fmla="*/ 13 w 168148"/>
                              <a:gd name="T21" fmla="*/ 19 h 201168"/>
                              <a:gd name="T22" fmla="*/ 11 w 168148"/>
                              <a:gd name="T23" fmla="*/ 20 h 201168"/>
                              <a:gd name="T24" fmla="*/ 9 w 168148"/>
                              <a:gd name="T25" fmla="*/ 20 h 201168"/>
                              <a:gd name="T26" fmla="*/ 3 w 168148"/>
                              <a:gd name="T27" fmla="*/ 20 h 201168"/>
                              <a:gd name="T28" fmla="*/ 1 w 168148"/>
                              <a:gd name="T29" fmla="*/ 19 h 201168"/>
                              <a:gd name="T30" fmla="*/ 0 w 168148"/>
                              <a:gd name="T31" fmla="*/ 17 h 201168"/>
                              <a:gd name="T32" fmla="*/ 0 w 168148"/>
                              <a:gd name="T33" fmla="*/ 3 h 201168"/>
                              <a:gd name="T34" fmla="*/ 1 w 168148"/>
                              <a:gd name="T35" fmla="*/ 1 h 201168"/>
                              <a:gd name="T36" fmla="*/ 3 w 168148"/>
                              <a:gd name="T37" fmla="*/ 0 h 201168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168148"/>
                              <a:gd name="T58" fmla="*/ 0 h 201168"/>
                              <a:gd name="T59" fmla="*/ 168148 w 168148"/>
                              <a:gd name="T60" fmla="*/ 201168 h 201168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168148" h="201168">
                                <a:moveTo>
                                  <a:pt x="26797" y="0"/>
                                </a:moveTo>
                                <a:lnTo>
                                  <a:pt x="90170" y="0"/>
                                </a:lnTo>
                                <a:cubicBezTo>
                                  <a:pt x="99695" y="0"/>
                                  <a:pt x="107950" y="636"/>
                                  <a:pt x="115062" y="1778"/>
                                </a:cubicBezTo>
                                <a:cubicBezTo>
                                  <a:pt x="122174" y="3048"/>
                                  <a:pt x="129159" y="5969"/>
                                  <a:pt x="135763" y="10795"/>
                                </a:cubicBezTo>
                                <a:cubicBezTo>
                                  <a:pt x="139827" y="12447"/>
                                  <a:pt x="143637" y="15494"/>
                                  <a:pt x="147447" y="19939"/>
                                </a:cubicBezTo>
                                <a:cubicBezTo>
                                  <a:pt x="151130" y="24511"/>
                                  <a:pt x="154051" y="29337"/>
                                  <a:pt x="156083" y="34798"/>
                                </a:cubicBezTo>
                                <a:cubicBezTo>
                                  <a:pt x="157988" y="40260"/>
                                  <a:pt x="159004" y="45848"/>
                                  <a:pt x="159004" y="51816"/>
                                </a:cubicBezTo>
                                <a:cubicBezTo>
                                  <a:pt x="159004" y="72644"/>
                                  <a:pt x="149225" y="86741"/>
                                  <a:pt x="129667" y="94488"/>
                                </a:cubicBezTo>
                                <a:cubicBezTo>
                                  <a:pt x="155321" y="101600"/>
                                  <a:pt x="168148" y="117729"/>
                                  <a:pt x="168148" y="142622"/>
                                </a:cubicBezTo>
                                <a:cubicBezTo>
                                  <a:pt x="168148" y="154051"/>
                                  <a:pt x="165227" y="164465"/>
                                  <a:pt x="159385" y="173610"/>
                                </a:cubicBezTo>
                                <a:cubicBezTo>
                                  <a:pt x="153416" y="182880"/>
                                  <a:pt x="145034" y="189865"/>
                                  <a:pt x="134239" y="194437"/>
                                </a:cubicBezTo>
                                <a:cubicBezTo>
                                  <a:pt x="128778" y="196850"/>
                                  <a:pt x="122174" y="198628"/>
                                  <a:pt x="114300" y="199644"/>
                                </a:cubicBezTo>
                                <a:cubicBezTo>
                                  <a:pt x="106426" y="200661"/>
                                  <a:pt x="97155" y="201168"/>
                                  <a:pt x="86614" y="201168"/>
                                </a:cubicBezTo>
                                <a:lnTo>
                                  <a:pt x="26797" y="201168"/>
                                </a:lnTo>
                                <a:cubicBezTo>
                                  <a:pt x="17272" y="201168"/>
                                  <a:pt x="10541" y="199010"/>
                                  <a:pt x="6350" y="194564"/>
                                </a:cubicBezTo>
                                <a:cubicBezTo>
                                  <a:pt x="2159" y="190247"/>
                                  <a:pt x="0" y="183388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653"/>
                                  <a:pt x="2159" y="10795"/>
                                  <a:pt x="6477" y="6477"/>
                                </a:cubicBezTo>
                                <a:cubicBezTo>
                                  <a:pt x="10795" y="2160"/>
                                  <a:pt x="17526" y="0"/>
                                  <a:pt x="2679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" name="Shape 50"/>
                        <wps:cNvSpPr>
                          <a:spLocks/>
                        </wps:cNvSpPr>
                        <wps:spPr bwMode="auto">
                          <a:xfrm>
                            <a:off x="4069" y="34"/>
                            <a:ext cx="1549" cy="2046"/>
                          </a:xfrm>
                          <a:custGeom>
                            <a:avLst/>
                            <a:gdLst>
                              <a:gd name="T0" fmla="*/ 3 w 154940"/>
                              <a:gd name="T1" fmla="*/ 0 h 204598"/>
                              <a:gd name="T2" fmla="*/ 8 w 154940"/>
                              <a:gd name="T3" fmla="*/ 0 h 204598"/>
                              <a:gd name="T4" fmla="*/ 11 w 154940"/>
                              <a:gd name="T5" fmla="*/ 0 h 204598"/>
                              <a:gd name="T6" fmla="*/ 14 w 154940"/>
                              <a:gd name="T7" fmla="*/ 2 h 204598"/>
                              <a:gd name="T8" fmla="*/ 15 w 154940"/>
                              <a:gd name="T9" fmla="*/ 4 h 204598"/>
                              <a:gd name="T10" fmla="*/ 15 w 154940"/>
                              <a:gd name="T11" fmla="*/ 6 h 204598"/>
                              <a:gd name="T12" fmla="*/ 14 w 154940"/>
                              <a:gd name="T13" fmla="*/ 11 h 204598"/>
                              <a:gd name="T14" fmla="*/ 8 w 154940"/>
                              <a:gd name="T15" fmla="*/ 13 h 204598"/>
                              <a:gd name="T16" fmla="*/ 5 w 154940"/>
                              <a:gd name="T17" fmla="*/ 13 h 204598"/>
                              <a:gd name="T18" fmla="*/ 5 w 154940"/>
                              <a:gd name="T19" fmla="*/ 18 h 204598"/>
                              <a:gd name="T20" fmla="*/ 4 w 154940"/>
                              <a:gd name="T21" fmla="*/ 20 h 204598"/>
                              <a:gd name="T22" fmla="*/ 2 w 154940"/>
                              <a:gd name="T23" fmla="*/ 20 h 204598"/>
                              <a:gd name="T24" fmla="*/ 1 w 154940"/>
                              <a:gd name="T25" fmla="*/ 20 h 204598"/>
                              <a:gd name="T26" fmla="*/ 0 w 154940"/>
                              <a:gd name="T27" fmla="*/ 18 h 204598"/>
                              <a:gd name="T28" fmla="*/ 0 w 154940"/>
                              <a:gd name="T29" fmla="*/ 3 h 204598"/>
                              <a:gd name="T30" fmla="*/ 1 w 154940"/>
                              <a:gd name="T31" fmla="*/ 1 h 204598"/>
                              <a:gd name="T32" fmla="*/ 3 w 154940"/>
                              <a:gd name="T33" fmla="*/ 0 h 204598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w 154940"/>
                              <a:gd name="T52" fmla="*/ 0 h 204598"/>
                              <a:gd name="T53" fmla="*/ 154940 w 154940"/>
                              <a:gd name="T54" fmla="*/ 204598 h 204598"/>
                            </a:gdLst>
                            <a:ahLst/>
                            <a:cxnLst>
                              <a:cxn ang="T34">
                                <a:pos x="T0" y="T1"/>
                              </a:cxn>
                              <a:cxn ang="T35">
                                <a:pos x="T2" y="T3"/>
                              </a:cxn>
                              <a:cxn ang="T36">
                                <a:pos x="T4" y="T5"/>
                              </a:cxn>
                              <a:cxn ang="T37">
                                <a:pos x="T6" y="T7"/>
                              </a:cxn>
                              <a:cxn ang="T38">
                                <a:pos x="T8" y="T9"/>
                              </a:cxn>
                              <a:cxn ang="T39">
                                <a:pos x="T10" y="T11"/>
                              </a:cxn>
                              <a:cxn ang="T40">
                                <a:pos x="T12" y="T13"/>
                              </a:cxn>
                              <a:cxn ang="T41">
                                <a:pos x="T14" y="T15"/>
                              </a:cxn>
                              <a:cxn ang="T42">
                                <a:pos x="T16" y="T17"/>
                              </a:cxn>
                              <a:cxn ang="T43">
                                <a:pos x="T18" y="T19"/>
                              </a:cxn>
                              <a:cxn ang="T44">
                                <a:pos x="T20" y="T21"/>
                              </a:cxn>
                              <a:cxn ang="T45">
                                <a:pos x="T22" y="T23"/>
                              </a:cxn>
                              <a:cxn ang="T46">
                                <a:pos x="T24" y="T25"/>
                              </a:cxn>
                              <a:cxn ang="T47">
                                <a:pos x="T26" y="T27"/>
                              </a:cxn>
                              <a:cxn ang="T48">
                                <a:pos x="T28" y="T29"/>
                              </a:cxn>
                              <a:cxn ang="T49">
                                <a:pos x="T30" y="T31"/>
                              </a:cxn>
                              <a:cxn ang="T50">
                                <a:pos x="T32" y="T33"/>
                              </a:cxn>
                            </a:cxnLst>
                            <a:rect l="T51" t="T52" r="T53" b="T54"/>
                            <a:pathLst>
                              <a:path w="154940" h="204598">
                                <a:moveTo>
                                  <a:pt x="27813" y="0"/>
                                </a:moveTo>
                                <a:lnTo>
                                  <a:pt x="78740" y="0"/>
                                </a:lnTo>
                                <a:cubicBezTo>
                                  <a:pt x="93980" y="0"/>
                                  <a:pt x="105791" y="1270"/>
                                  <a:pt x="114173" y="3683"/>
                                </a:cubicBezTo>
                                <a:cubicBezTo>
                                  <a:pt x="122682" y="5969"/>
                                  <a:pt x="129921" y="9906"/>
                                  <a:pt x="136144" y="15367"/>
                                </a:cubicBezTo>
                                <a:cubicBezTo>
                                  <a:pt x="142240" y="20828"/>
                                  <a:pt x="146939" y="27432"/>
                                  <a:pt x="150114" y="35306"/>
                                </a:cubicBezTo>
                                <a:cubicBezTo>
                                  <a:pt x="153289" y="43053"/>
                                  <a:pt x="154940" y="51816"/>
                                  <a:pt x="154940" y="61468"/>
                                </a:cubicBezTo>
                                <a:cubicBezTo>
                                  <a:pt x="154940" y="82297"/>
                                  <a:pt x="148463" y="98044"/>
                                  <a:pt x="135636" y="108712"/>
                                </a:cubicBezTo>
                                <a:cubicBezTo>
                                  <a:pt x="122682" y="119507"/>
                                  <a:pt x="103759" y="124968"/>
                                  <a:pt x="78740" y="124968"/>
                                </a:cubicBezTo>
                                <a:lnTo>
                                  <a:pt x="45212" y="124968"/>
                                </a:lnTo>
                                <a:lnTo>
                                  <a:pt x="45212" y="177673"/>
                                </a:lnTo>
                                <a:cubicBezTo>
                                  <a:pt x="45212" y="186310"/>
                                  <a:pt x="43180" y="192913"/>
                                  <a:pt x="38862" y="197612"/>
                                </a:cubicBezTo>
                                <a:cubicBezTo>
                                  <a:pt x="34671" y="202185"/>
                                  <a:pt x="29210" y="204598"/>
                                  <a:pt x="22606" y="204598"/>
                                </a:cubicBezTo>
                                <a:cubicBezTo>
                                  <a:pt x="15875" y="204598"/>
                                  <a:pt x="10414" y="202311"/>
                                  <a:pt x="6223" y="197612"/>
                                </a:cubicBezTo>
                                <a:cubicBezTo>
                                  <a:pt x="2159" y="193040"/>
                                  <a:pt x="0" y="186436"/>
                                  <a:pt x="0" y="17792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526"/>
                                  <a:pt x="2286" y="10668"/>
                                  <a:pt x="6858" y="6477"/>
                                </a:cubicBezTo>
                                <a:cubicBezTo>
                                  <a:pt x="11430" y="2160"/>
                                  <a:pt x="18415" y="0"/>
                                  <a:pt x="27813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" name="Shape 51"/>
                        <wps:cNvSpPr>
                          <a:spLocks/>
                        </wps:cNvSpPr>
                        <wps:spPr bwMode="auto">
                          <a:xfrm>
                            <a:off x="34648" y="0"/>
                            <a:ext cx="1454" cy="2045"/>
                          </a:xfrm>
                          <a:custGeom>
                            <a:avLst/>
                            <a:gdLst>
                              <a:gd name="T0" fmla="*/ 2 w 145415"/>
                              <a:gd name="T1" fmla="*/ 0 h 204597"/>
                              <a:gd name="T2" fmla="*/ 4 w 145415"/>
                              <a:gd name="T3" fmla="*/ 1 h 204597"/>
                              <a:gd name="T4" fmla="*/ 5 w 145415"/>
                              <a:gd name="T5" fmla="*/ 3 h 204597"/>
                              <a:gd name="T6" fmla="*/ 5 w 145415"/>
                              <a:gd name="T7" fmla="*/ 17 h 204597"/>
                              <a:gd name="T8" fmla="*/ 12 w 145415"/>
                              <a:gd name="T9" fmla="*/ 17 h 204597"/>
                              <a:gd name="T10" fmla="*/ 14 w 145415"/>
                              <a:gd name="T11" fmla="*/ 17 h 204597"/>
                              <a:gd name="T12" fmla="*/ 15 w 145415"/>
                              <a:gd name="T13" fmla="*/ 19 h 204597"/>
                              <a:gd name="T14" fmla="*/ 14 w 145415"/>
                              <a:gd name="T15" fmla="*/ 20 h 204597"/>
                              <a:gd name="T16" fmla="*/ 12 w 145415"/>
                              <a:gd name="T17" fmla="*/ 20 h 204597"/>
                              <a:gd name="T18" fmla="*/ 3 w 145415"/>
                              <a:gd name="T19" fmla="*/ 20 h 204597"/>
                              <a:gd name="T20" fmla="*/ 1 w 145415"/>
                              <a:gd name="T21" fmla="*/ 20 h 204597"/>
                              <a:gd name="T22" fmla="*/ 0 w 145415"/>
                              <a:gd name="T23" fmla="*/ 18 h 204597"/>
                              <a:gd name="T24" fmla="*/ 0 w 145415"/>
                              <a:gd name="T25" fmla="*/ 3 h 204597"/>
                              <a:gd name="T26" fmla="*/ 1 w 145415"/>
                              <a:gd name="T27" fmla="*/ 1 h 204597"/>
                              <a:gd name="T28" fmla="*/ 2 w 145415"/>
                              <a:gd name="T29" fmla="*/ 0 h 204597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45415"/>
                              <a:gd name="T46" fmla="*/ 0 h 204597"/>
                              <a:gd name="T47" fmla="*/ 145415 w 145415"/>
                              <a:gd name="T48" fmla="*/ 204597 h 204597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45415" h="204597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544" y="2286"/>
                                  <a:pt x="38862" y="6858"/>
                                </a:cubicBezTo>
                                <a:cubicBezTo>
                                  <a:pt x="43053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66624"/>
                                </a:lnTo>
                                <a:lnTo>
                                  <a:pt x="122682" y="166624"/>
                                </a:lnTo>
                                <a:cubicBezTo>
                                  <a:pt x="129921" y="166624"/>
                                  <a:pt x="135509" y="168401"/>
                                  <a:pt x="139446" y="172085"/>
                                </a:cubicBezTo>
                                <a:cubicBezTo>
                                  <a:pt x="143510" y="175640"/>
                                  <a:pt x="145415" y="180213"/>
                                  <a:pt x="145415" y="185674"/>
                                </a:cubicBezTo>
                                <a:cubicBezTo>
                                  <a:pt x="145415" y="191389"/>
                                  <a:pt x="143510" y="195834"/>
                                  <a:pt x="139573" y="199389"/>
                                </a:cubicBezTo>
                                <a:cubicBezTo>
                                  <a:pt x="135636" y="202819"/>
                                  <a:pt x="130048" y="204597"/>
                                  <a:pt x="122682" y="204597"/>
                                </a:cubicBezTo>
                                <a:lnTo>
                                  <a:pt x="27051" y="204597"/>
                                </a:lnTo>
                                <a:cubicBezTo>
                                  <a:pt x="17653" y="204597"/>
                                  <a:pt x="10795" y="202438"/>
                                  <a:pt x="6477" y="198120"/>
                                </a:cubicBezTo>
                                <a:cubicBezTo>
                                  <a:pt x="2159" y="193675"/>
                                  <a:pt x="0" y="186817"/>
                                  <a:pt x="0" y="177546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287" y="2286"/>
                                  <a:pt x="15621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" name="Shape 52"/>
                        <wps:cNvSpPr>
                          <a:spLocks/>
                        </wps:cNvSpPr>
                        <wps:spPr bwMode="auto">
                          <a:xfrm>
                            <a:off x="32355" y="0"/>
                            <a:ext cx="1973" cy="2080"/>
                          </a:xfrm>
                          <a:custGeom>
                            <a:avLst/>
                            <a:gdLst>
                              <a:gd name="T0" fmla="*/ 10 w 197231"/>
                              <a:gd name="T1" fmla="*/ 0 h 208026"/>
                              <a:gd name="T2" fmla="*/ 15 w 197231"/>
                              <a:gd name="T3" fmla="*/ 1 h 208026"/>
                              <a:gd name="T4" fmla="*/ 19 w 197231"/>
                              <a:gd name="T5" fmla="*/ 5 h 208026"/>
                              <a:gd name="T6" fmla="*/ 20 w 197231"/>
                              <a:gd name="T7" fmla="*/ 10 h 208026"/>
                              <a:gd name="T8" fmla="*/ 19 w 197231"/>
                              <a:gd name="T9" fmla="*/ 15 h 208026"/>
                              <a:gd name="T10" fmla="*/ 17 w 197231"/>
                              <a:gd name="T11" fmla="*/ 18 h 208026"/>
                              <a:gd name="T12" fmla="*/ 14 w 197231"/>
                              <a:gd name="T13" fmla="*/ 20 h 208026"/>
                              <a:gd name="T14" fmla="*/ 10 w 197231"/>
                              <a:gd name="T15" fmla="*/ 21 h 208026"/>
                              <a:gd name="T16" fmla="*/ 6 w 197231"/>
                              <a:gd name="T17" fmla="*/ 20 h 208026"/>
                              <a:gd name="T18" fmla="*/ 3 w 197231"/>
                              <a:gd name="T19" fmla="*/ 18 h 208026"/>
                              <a:gd name="T20" fmla="*/ 1 w 197231"/>
                              <a:gd name="T21" fmla="*/ 15 h 208026"/>
                              <a:gd name="T22" fmla="*/ 0 w 197231"/>
                              <a:gd name="T23" fmla="*/ 10 h 208026"/>
                              <a:gd name="T24" fmla="*/ 1 w 197231"/>
                              <a:gd name="T25" fmla="*/ 6 h 208026"/>
                              <a:gd name="T26" fmla="*/ 3 w 197231"/>
                              <a:gd name="T27" fmla="*/ 3 h 208026"/>
                              <a:gd name="T28" fmla="*/ 6 w 197231"/>
                              <a:gd name="T29" fmla="*/ 1 h 208026"/>
                              <a:gd name="T30" fmla="*/ 10 w 197231"/>
                              <a:gd name="T31" fmla="*/ 0 h 20802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w 197231"/>
                              <a:gd name="T49" fmla="*/ 0 h 208026"/>
                              <a:gd name="T50" fmla="*/ 197231 w 197231"/>
                              <a:gd name="T51" fmla="*/ 208026 h 208026"/>
                            </a:gdLst>
                            <a:ahLst/>
                            <a:cxnLst>
                              <a:cxn ang="T32">
                                <a:pos x="T0" y="T1"/>
                              </a:cxn>
                              <a:cxn ang="T33">
                                <a:pos x="T2" y="T3"/>
                              </a:cxn>
                              <a:cxn ang="T34">
                                <a:pos x="T4" y="T5"/>
                              </a:cxn>
                              <a:cxn ang="T35">
                                <a:pos x="T6" y="T7"/>
                              </a:cxn>
                              <a:cxn ang="T36">
                                <a:pos x="T8" y="T9"/>
                              </a:cxn>
                              <a:cxn ang="T37">
                                <a:pos x="T10" y="T11"/>
                              </a:cxn>
                              <a:cxn ang="T38">
                                <a:pos x="T12" y="T13"/>
                              </a:cxn>
                              <a:cxn ang="T39">
                                <a:pos x="T14" y="T15"/>
                              </a:cxn>
                              <a:cxn ang="T40">
                                <a:pos x="T16" y="T17"/>
                              </a:cxn>
                              <a:cxn ang="T41">
                                <a:pos x="T18" y="T19"/>
                              </a:cxn>
                              <a:cxn ang="T42">
                                <a:pos x="T20" y="T21"/>
                              </a:cxn>
                              <a:cxn ang="T43">
                                <a:pos x="T22" y="T23"/>
                              </a:cxn>
                              <a:cxn ang="T44">
                                <a:pos x="T24" y="T25"/>
                              </a:cxn>
                              <a:cxn ang="T45">
                                <a:pos x="T26" y="T27"/>
                              </a:cxn>
                              <a:cxn ang="T46">
                                <a:pos x="T28" y="T29"/>
                              </a:cxn>
                              <a:cxn ang="T47">
                                <a:pos x="T30" y="T31"/>
                              </a:cxn>
                            </a:cxnLst>
                            <a:rect l="T48" t="T49" r="T50" b="T51"/>
                            <a:pathLst>
                              <a:path w="197231" h="208026">
                                <a:moveTo>
                                  <a:pt x="97917" y="0"/>
                                </a:moveTo>
                                <a:cubicBezTo>
                                  <a:pt x="118618" y="0"/>
                                  <a:pt x="136525" y="4318"/>
                                  <a:pt x="151638" y="12826"/>
                                </a:cubicBezTo>
                                <a:cubicBezTo>
                                  <a:pt x="166624" y="21336"/>
                                  <a:pt x="178054" y="33401"/>
                                  <a:pt x="185674" y="49022"/>
                                </a:cubicBezTo>
                                <a:cubicBezTo>
                                  <a:pt x="193421" y="64643"/>
                                  <a:pt x="197231" y="82931"/>
                                  <a:pt x="197231" y="103759"/>
                                </a:cubicBezTo>
                                <a:cubicBezTo>
                                  <a:pt x="197231" y="119126"/>
                                  <a:pt x="195199" y="133223"/>
                                  <a:pt x="191008" y="145923"/>
                                </a:cubicBezTo>
                                <a:cubicBezTo>
                                  <a:pt x="186690" y="158623"/>
                                  <a:pt x="180467" y="169672"/>
                                  <a:pt x="171958" y="179070"/>
                                </a:cubicBezTo>
                                <a:cubicBezTo>
                                  <a:pt x="163449" y="188468"/>
                                  <a:pt x="153035" y="195580"/>
                                  <a:pt x="140843" y="200533"/>
                                </a:cubicBezTo>
                                <a:cubicBezTo>
                                  <a:pt x="128524" y="205486"/>
                                  <a:pt x="114427" y="208026"/>
                                  <a:pt x="98679" y="208026"/>
                                </a:cubicBezTo>
                                <a:cubicBezTo>
                                  <a:pt x="82931" y="208026"/>
                                  <a:pt x="68834" y="205486"/>
                                  <a:pt x="56388" y="200406"/>
                                </a:cubicBez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" name="Shape 53"/>
                        <wps:cNvSpPr>
                          <a:spLocks/>
                        </wps:cNvSpPr>
                        <wps:spPr bwMode="auto">
                          <a:xfrm>
                            <a:off x="30145" y="0"/>
                            <a:ext cx="1973" cy="2080"/>
                          </a:xfrm>
                          <a:custGeom>
                            <a:avLst/>
                            <a:gdLst>
                              <a:gd name="T0" fmla="*/ 10 w 197231"/>
                              <a:gd name="T1" fmla="*/ 0 h 208026"/>
                              <a:gd name="T2" fmla="*/ 15 w 197231"/>
                              <a:gd name="T3" fmla="*/ 1 h 208026"/>
                              <a:gd name="T4" fmla="*/ 19 w 197231"/>
                              <a:gd name="T5" fmla="*/ 5 h 208026"/>
                              <a:gd name="T6" fmla="*/ 20 w 197231"/>
                              <a:gd name="T7" fmla="*/ 10 h 208026"/>
                              <a:gd name="T8" fmla="*/ 19 w 197231"/>
                              <a:gd name="T9" fmla="*/ 15 h 208026"/>
                              <a:gd name="T10" fmla="*/ 17 w 197231"/>
                              <a:gd name="T11" fmla="*/ 18 h 208026"/>
                              <a:gd name="T12" fmla="*/ 14 w 197231"/>
                              <a:gd name="T13" fmla="*/ 20 h 208026"/>
                              <a:gd name="T14" fmla="*/ 10 w 197231"/>
                              <a:gd name="T15" fmla="*/ 21 h 208026"/>
                              <a:gd name="T16" fmla="*/ 6 w 197231"/>
                              <a:gd name="T17" fmla="*/ 20 h 208026"/>
                              <a:gd name="T18" fmla="*/ 3 w 197231"/>
                              <a:gd name="T19" fmla="*/ 18 h 208026"/>
                              <a:gd name="T20" fmla="*/ 1 w 197231"/>
                              <a:gd name="T21" fmla="*/ 15 h 208026"/>
                              <a:gd name="T22" fmla="*/ 0 w 197231"/>
                              <a:gd name="T23" fmla="*/ 10 h 208026"/>
                              <a:gd name="T24" fmla="*/ 1 w 197231"/>
                              <a:gd name="T25" fmla="*/ 6 h 208026"/>
                              <a:gd name="T26" fmla="*/ 3 w 197231"/>
                              <a:gd name="T27" fmla="*/ 3 h 208026"/>
                              <a:gd name="T28" fmla="*/ 6 w 197231"/>
                              <a:gd name="T29" fmla="*/ 1 h 208026"/>
                              <a:gd name="T30" fmla="*/ 10 w 197231"/>
                              <a:gd name="T31" fmla="*/ 0 h 20802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w 197231"/>
                              <a:gd name="T49" fmla="*/ 0 h 208026"/>
                              <a:gd name="T50" fmla="*/ 197231 w 197231"/>
                              <a:gd name="T51" fmla="*/ 208026 h 208026"/>
                            </a:gdLst>
                            <a:ahLst/>
                            <a:cxnLst>
                              <a:cxn ang="T32">
                                <a:pos x="T0" y="T1"/>
                              </a:cxn>
                              <a:cxn ang="T33">
                                <a:pos x="T2" y="T3"/>
                              </a:cxn>
                              <a:cxn ang="T34">
                                <a:pos x="T4" y="T5"/>
                              </a:cxn>
                              <a:cxn ang="T35">
                                <a:pos x="T6" y="T7"/>
                              </a:cxn>
                              <a:cxn ang="T36">
                                <a:pos x="T8" y="T9"/>
                              </a:cxn>
                              <a:cxn ang="T37">
                                <a:pos x="T10" y="T11"/>
                              </a:cxn>
                              <a:cxn ang="T38">
                                <a:pos x="T12" y="T13"/>
                              </a:cxn>
                              <a:cxn ang="T39">
                                <a:pos x="T14" y="T15"/>
                              </a:cxn>
                              <a:cxn ang="T40">
                                <a:pos x="T16" y="T17"/>
                              </a:cxn>
                              <a:cxn ang="T41">
                                <a:pos x="T18" y="T19"/>
                              </a:cxn>
                              <a:cxn ang="T42">
                                <a:pos x="T20" y="T21"/>
                              </a:cxn>
                              <a:cxn ang="T43">
                                <a:pos x="T22" y="T23"/>
                              </a:cxn>
                              <a:cxn ang="T44">
                                <a:pos x="T24" y="T25"/>
                              </a:cxn>
                              <a:cxn ang="T45">
                                <a:pos x="T26" y="T27"/>
                              </a:cxn>
                              <a:cxn ang="T46">
                                <a:pos x="T28" y="T29"/>
                              </a:cxn>
                              <a:cxn ang="T47">
                                <a:pos x="T30" y="T31"/>
                              </a:cxn>
                            </a:cxnLst>
                            <a:rect l="T48" t="T49" r="T50" b="T51"/>
                            <a:pathLst>
                              <a:path w="197231" h="208026">
                                <a:moveTo>
                                  <a:pt x="97917" y="0"/>
                                </a:moveTo>
                                <a:cubicBezTo>
                                  <a:pt x="118618" y="0"/>
                                  <a:pt x="136525" y="4318"/>
                                  <a:pt x="151638" y="12826"/>
                                </a:cubicBezTo>
                                <a:cubicBezTo>
                                  <a:pt x="166624" y="21336"/>
                                  <a:pt x="178054" y="33401"/>
                                  <a:pt x="185674" y="49022"/>
                                </a:cubicBezTo>
                                <a:cubicBezTo>
                                  <a:pt x="193421" y="64643"/>
                                  <a:pt x="197231" y="82931"/>
                                  <a:pt x="197231" y="103759"/>
                                </a:cubicBezTo>
                                <a:cubicBezTo>
                                  <a:pt x="197231" y="119126"/>
                                  <a:pt x="195199" y="133223"/>
                                  <a:pt x="191008" y="145923"/>
                                </a:cubicBezTo>
                                <a:cubicBezTo>
                                  <a:pt x="186690" y="158623"/>
                                  <a:pt x="180467" y="169672"/>
                                  <a:pt x="171958" y="179070"/>
                                </a:cubicBezTo>
                                <a:cubicBezTo>
                                  <a:pt x="163449" y="188468"/>
                                  <a:pt x="153035" y="195580"/>
                                  <a:pt x="140843" y="200533"/>
                                </a:cubicBezTo>
                                <a:cubicBezTo>
                                  <a:pt x="128524" y="205486"/>
                                  <a:pt x="114427" y="208026"/>
                                  <a:pt x="98679" y="208026"/>
                                </a:cubicBezTo>
                                <a:cubicBezTo>
                                  <a:pt x="82931" y="208026"/>
                                  <a:pt x="68834" y="205486"/>
                                  <a:pt x="56388" y="200406"/>
                                </a:cubicBez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" name="Shape 54"/>
                        <wps:cNvSpPr>
                          <a:spLocks/>
                        </wps:cNvSpPr>
                        <wps:spPr bwMode="auto">
                          <a:xfrm>
                            <a:off x="28105" y="0"/>
                            <a:ext cx="1705" cy="2080"/>
                          </a:xfrm>
                          <a:custGeom>
                            <a:avLst/>
                            <a:gdLst>
                              <a:gd name="T0" fmla="*/ 2 w 170561"/>
                              <a:gd name="T1" fmla="*/ 0 h 208026"/>
                              <a:gd name="T2" fmla="*/ 4 w 170561"/>
                              <a:gd name="T3" fmla="*/ 1 h 208026"/>
                              <a:gd name="T4" fmla="*/ 5 w 170561"/>
                              <a:gd name="T5" fmla="*/ 3 h 208026"/>
                              <a:gd name="T6" fmla="*/ 5 w 170561"/>
                              <a:gd name="T7" fmla="*/ 8 h 208026"/>
                              <a:gd name="T8" fmla="*/ 13 w 170561"/>
                              <a:gd name="T9" fmla="*/ 8 h 208026"/>
                              <a:gd name="T10" fmla="*/ 13 w 170561"/>
                              <a:gd name="T11" fmla="*/ 3 h 208026"/>
                              <a:gd name="T12" fmla="*/ 13 w 170561"/>
                              <a:gd name="T13" fmla="*/ 1 h 208026"/>
                              <a:gd name="T14" fmla="*/ 15 w 170561"/>
                              <a:gd name="T15" fmla="*/ 0 h 208026"/>
                              <a:gd name="T16" fmla="*/ 16 w 170561"/>
                              <a:gd name="T17" fmla="*/ 1 h 208026"/>
                              <a:gd name="T18" fmla="*/ 17 w 170561"/>
                              <a:gd name="T19" fmla="*/ 3 h 208026"/>
                              <a:gd name="T20" fmla="*/ 17 w 170561"/>
                              <a:gd name="T21" fmla="*/ 18 h 208026"/>
                              <a:gd name="T22" fmla="*/ 16 w 170561"/>
                              <a:gd name="T23" fmla="*/ 20 h 208026"/>
                              <a:gd name="T24" fmla="*/ 15 w 170561"/>
                              <a:gd name="T25" fmla="*/ 21 h 208026"/>
                              <a:gd name="T26" fmla="*/ 13 w 170561"/>
                              <a:gd name="T27" fmla="*/ 20 h 208026"/>
                              <a:gd name="T28" fmla="*/ 13 w 170561"/>
                              <a:gd name="T29" fmla="*/ 18 h 208026"/>
                              <a:gd name="T30" fmla="*/ 13 w 170561"/>
                              <a:gd name="T31" fmla="*/ 12 h 208026"/>
                              <a:gd name="T32" fmla="*/ 5 w 170561"/>
                              <a:gd name="T33" fmla="*/ 12 h 208026"/>
                              <a:gd name="T34" fmla="*/ 5 w 170561"/>
                              <a:gd name="T35" fmla="*/ 18 h 208026"/>
                              <a:gd name="T36" fmla="*/ 4 w 170561"/>
                              <a:gd name="T37" fmla="*/ 20 h 208026"/>
                              <a:gd name="T38" fmla="*/ 2 w 170561"/>
                              <a:gd name="T39" fmla="*/ 21 h 208026"/>
                              <a:gd name="T40" fmla="*/ 1 w 170561"/>
                              <a:gd name="T41" fmla="*/ 20 h 208026"/>
                              <a:gd name="T42" fmla="*/ 0 w 170561"/>
                              <a:gd name="T43" fmla="*/ 18 h 208026"/>
                              <a:gd name="T44" fmla="*/ 0 w 170561"/>
                              <a:gd name="T45" fmla="*/ 3 h 208026"/>
                              <a:gd name="T46" fmla="*/ 1 w 170561"/>
                              <a:gd name="T47" fmla="*/ 1 h 208026"/>
                              <a:gd name="T48" fmla="*/ 2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" name="Shape 55"/>
                        <wps:cNvSpPr>
                          <a:spLocks/>
                        </wps:cNvSpPr>
                        <wps:spPr bwMode="auto">
                          <a:xfrm>
                            <a:off x="25967" y="0"/>
                            <a:ext cx="1801" cy="2080"/>
                          </a:xfrm>
                          <a:custGeom>
                            <a:avLst/>
                            <a:gdLst>
                              <a:gd name="T0" fmla="*/ 10 w 180086"/>
                              <a:gd name="T1" fmla="*/ 0 h 208026"/>
                              <a:gd name="T2" fmla="*/ 14 w 180086"/>
                              <a:gd name="T3" fmla="*/ 1 h 208026"/>
                              <a:gd name="T4" fmla="*/ 17 w 180086"/>
                              <a:gd name="T5" fmla="*/ 3 h 208026"/>
                              <a:gd name="T6" fmla="*/ 18 w 180086"/>
                              <a:gd name="T7" fmla="*/ 6 h 208026"/>
                              <a:gd name="T8" fmla="*/ 17 w 180086"/>
                              <a:gd name="T9" fmla="*/ 8 h 208026"/>
                              <a:gd name="T10" fmla="*/ 16 w 180086"/>
                              <a:gd name="T11" fmla="*/ 8 h 208026"/>
                              <a:gd name="T12" fmla="*/ 15 w 180086"/>
                              <a:gd name="T13" fmla="*/ 8 h 208026"/>
                              <a:gd name="T14" fmla="*/ 14 w 180086"/>
                              <a:gd name="T15" fmla="*/ 6 h 208026"/>
                              <a:gd name="T16" fmla="*/ 12 w 180086"/>
                              <a:gd name="T17" fmla="*/ 4 h 208026"/>
                              <a:gd name="T18" fmla="*/ 10 w 180086"/>
                              <a:gd name="T19" fmla="*/ 4 h 208026"/>
                              <a:gd name="T20" fmla="*/ 6 w 180086"/>
                              <a:gd name="T21" fmla="*/ 5 h 208026"/>
                              <a:gd name="T22" fmla="*/ 5 w 180086"/>
                              <a:gd name="T23" fmla="*/ 11 h 208026"/>
                              <a:gd name="T24" fmla="*/ 5 w 180086"/>
                              <a:gd name="T25" fmla="*/ 14 h 208026"/>
                              <a:gd name="T26" fmla="*/ 7 w 180086"/>
                              <a:gd name="T27" fmla="*/ 16 h 208026"/>
                              <a:gd name="T28" fmla="*/ 10 w 180086"/>
                              <a:gd name="T29" fmla="*/ 17 h 208026"/>
                              <a:gd name="T30" fmla="*/ 12 w 180086"/>
                              <a:gd name="T31" fmla="*/ 16 h 208026"/>
                              <a:gd name="T32" fmla="*/ 14 w 180086"/>
                              <a:gd name="T33" fmla="*/ 14 h 208026"/>
                              <a:gd name="T34" fmla="*/ 15 w 180086"/>
                              <a:gd name="T35" fmla="*/ 13 h 208026"/>
                              <a:gd name="T36" fmla="*/ 16 w 180086"/>
                              <a:gd name="T37" fmla="*/ 12 h 208026"/>
                              <a:gd name="T38" fmla="*/ 17 w 180086"/>
                              <a:gd name="T39" fmla="*/ 13 h 208026"/>
                              <a:gd name="T40" fmla="*/ 18 w 180086"/>
                              <a:gd name="T41" fmla="*/ 14 h 208026"/>
                              <a:gd name="T42" fmla="*/ 18 w 180086"/>
                              <a:gd name="T43" fmla="*/ 16 h 208026"/>
                              <a:gd name="T44" fmla="*/ 16 w 180086"/>
                              <a:gd name="T45" fmla="*/ 18 h 208026"/>
                              <a:gd name="T46" fmla="*/ 13 w 180086"/>
                              <a:gd name="T47" fmla="*/ 20 h 208026"/>
                              <a:gd name="T48" fmla="*/ 10 w 180086"/>
                              <a:gd name="T49" fmla="*/ 21 h 208026"/>
                              <a:gd name="T50" fmla="*/ 7 w 180086"/>
                              <a:gd name="T51" fmla="*/ 20 h 208026"/>
                              <a:gd name="T52" fmla="*/ 4 w 180086"/>
                              <a:gd name="T53" fmla="*/ 20 h 208026"/>
                              <a:gd name="T54" fmla="*/ 2 w 180086"/>
                              <a:gd name="T55" fmla="*/ 18 h 208026"/>
                              <a:gd name="T56" fmla="*/ 1 w 180086"/>
                              <a:gd name="T57" fmla="*/ 16 h 208026"/>
                              <a:gd name="T58" fmla="*/ 0 w 180086"/>
                              <a:gd name="T59" fmla="*/ 13 h 208026"/>
                              <a:gd name="T60" fmla="*/ 0 w 180086"/>
                              <a:gd name="T61" fmla="*/ 10 h 208026"/>
                              <a:gd name="T62" fmla="*/ 1 w 180086"/>
                              <a:gd name="T63" fmla="*/ 6 h 208026"/>
                              <a:gd name="T64" fmla="*/ 3 w 180086"/>
                              <a:gd name="T65" fmla="*/ 3 h 208026"/>
                              <a:gd name="T66" fmla="*/ 6 w 180086"/>
                              <a:gd name="T67" fmla="*/ 1 h 208026"/>
                              <a:gd name="T68" fmla="*/ 10 w 180086"/>
                              <a:gd name="T69" fmla="*/ 0 h 20802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w 180086"/>
                              <a:gd name="T106" fmla="*/ 0 h 208026"/>
                              <a:gd name="T107" fmla="*/ 180086 w 180086"/>
                              <a:gd name="T108" fmla="*/ 208026 h 208026"/>
                            </a:gdLst>
                            <a:ahLst/>
                            <a:cxnLst>
                              <a:cxn ang="T70">
                                <a:pos x="T0" y="T1"/>
                              </a:cxn>
                              <a:cxn ang="T71">
                                <a:pos x="T2" y="T3"/>
                              </a:cxn>
                              <a:cxn ang="T72">
                                <a:pos x="T4" y="T5"/>
                              </a:cxn>
                              <a:cxn ang="T73">
                                <a:pos x="T6" y="T7"/>
                              </a:cxn>
                              <a:cxn ang="T74">
                                <a:pos x="T8" y="T9"/>
                              </a:cxn>
                              <a:cxn ang="T75">
                                <a:pos x="T10" y="T11"/>
                              </a:cxn>
                              <a:cxn ang="T76">
                                <a:pos x="T12" y="T13"/>
                              </a:cxn>
                              <a:cxn ang="T77">
                                <a:pos x="T14" y="T15"/>
                              </a:cxn>
                              <a:cxn ang="T78">
                                <a:pos x="T16" y="T17"/>
                              </a:cxn>
                              <a:cxn ang="T79">
                                <a:pos x="T18" y="T19"/>
                              </a:cxn>
                              <a:cxn ang="T80">
                                <a:pos x="T20" y="T21"/>
                              </a:cxn>
                              <a:cxn ang="T81">
                                <a:pos x="T22" y="T23"/>
                              </a:cxn>
                              <a:cxn ang="T82">
                                <a:pos x="T24" y="T25"/>
                              </a:cxn>
                              <a:cxn ang="T83">
                                <a:pos x="T26" y="T27"/>
                              </a:cxn>
                              <a:cxn ang="T84">
                                <a:pos x="T28" y="T29"/>
                              </a:cxn>
                              <a:cxn ang="T85">
                                <a:pos x="T30" y="T31"/>
                              </a:cxn>
                              <a:cxn ang="T86">
                                <a:pos x="T32" y="T33"/>
                              </a:cxn>
                              <a:cxn ang="T87">
                                <a:pos x="T34" y="T35"/>
                              </a:cxn>
                              <a:cxn ang="T88">
                                <a:pos x="T36" y="T37"/>
                              </a:cxn>
                              <a:cxn ang="T89">
                                <a:pos x="T38" y="T39"/>
                              </a:cxn>
                              <a:cxn ang="T90">
                                <a:pos x="T40" y="T41"/>
                              </a:cxn>
                              <a:cxn ang="T91">
                                <a:pos x="T42" y="T43"/>
                              </a:cxn>
                              <a:cxn ang="T92">
                                <a:pos x="T44" y="T45"/>
                              </a:cxn>
                              <a:cxn ang="T93">
                                <a:pos x="T46" y="T47"/>
                              </a:cxn>
                              <a:cxn ang="T94">
                                <a:pos x="T48" y="T49"/>
                              </a:cxn>
                              <a:cxn ang="T95">
                                <a:pos x="T50" y="T51"/>
                              </a:cxn>
                              <a:cxn ang="T96">
                                <a:pos x="T52" y="T53"/>
                              </a:cxn>
                              <a:cxn ang="T97">
                                <a:pos x="T54" y="T55"/>
                              </a:cxn>
                              <a:cxn ang="T98">
                                <a:pos x="T56" y="T57"/>
                              </a:cxn>
                              <a:cxn ang="T99">
                                <a:pos x="T58" y="T59"/>
                              </a:cxn>
                              <a:cxn ang="T100">
                                <a:pos x="T60" y="T61"/>
                              </a:cxn>
                              <a:cxn ang="T101">
                                <a:pos x="T62" y="T63"/>
                              </a:cxn>
                              <a:cxn ang="T102">
                                <a:pos x="T64" y="T65"/>
                              </a:cxn>
                              <a:cxn ang="T103">
                                <a:pos x="T66" y="T67"/>
                              </a:cxn>
                              <a:cxn ang="T104">
                                <a:pos x="T68" y="T69"/>
                              </a:cxn>
                            </a:cxnLst>
                            <a:rect l="T105" t="T106" r="T107" b="T108"/>
                            <a:pathLst>
                              <a:path w="180086" h="208026">
                                <a:moveTo>
                                  <a:pt x="96012" y="0"/>
                                </a:moveTo>
                                <a:cubicBezTo>
                                  <a:pt x="112268" y="0"/>
                                  <a:pt x="126873" y="3301"/>
                                  <a:pt x="139700" y="9906"/>
                                </a:cubicBezTo>
                                <a:cubicBezTo>
                                  <a:pt x="152527" y="16383"/>
                                  <a:pt x="162306" y="24511"/>
                                  <a:pt x="169291" y="34289"/>
                                </a:cubicBezTo>
                                <a:cubicBezTo>
                                  <a:pt x="176149" y="44069"/>
                                  <a:pt x="179578" y="53213"/>
                                  <a:pt x="179578" y="62102"/>
                                </a:cubicBezTo>
                                <a:cubicBezTo>
                                  <a:pt x="179578" y="67310"/>
                                  <a:pt x="177673" y="71882"/>
                                  <a:pt x="173990" y="75946"/>
                                </a:cubicBezTo>
                                <a:cubicBezTo>
                                  <a:pt x="170307" y="80010"/>
                                  <a:pt x="165735" y="82042"/>
                                  <a:pt x="160274" y="82042"/>
                                </a:cubicBezTo>
                                <a:cubicBezTo>
                                  <a:pt x="154432" y="82042"/>
                                  <a:pt x="150114" y="80645"/>
                                  <a:pt x="147193" y="77977"/>
                                </a:cubicBezTo>
                                <a:cubicBezTo>
                                  <a:pt x="144272" y="75184"/>
                                  <a:pt x="141224" y="70739"/>
                                  <a:pt x="137922" y="64515"/>
                                </a:cubicBezTo>
                                <a:cubicBezTo>
                                  <a:pt x="132969" y="55245"/>
                                  <a:pt x="127254" y="48260"/>
                                  <a:pt x="120650" y="43814"/>
                                </a:cubicBezTo>
                                <a:cubicBezTo>
                                  <a:pt x="114046" y="39243"/>
                                  <a:pt x="105918" y="36957"/>
                                  <a:pt x="96393" y="36957"/>
                                </a:cubicBezTo>
                                <a:cubicBezTo>
                                  <a:pt x="81026" y="36957"/>
                                  <a:pt x="68707" y="42799"/>
                                  <a:pt x="59563" y="54610"/>
                                </a:cubicBezTo>
                                <a:cubicBezTo>
                                  <a:pt x="50419" y="66421"/>
                                  <a:pt x="45847" y="83439"/>
                                  <a:pt x="45847" y="105664"/>
                                </a:cubicBezTo>
                                <a:cubicBezTo>
                                  <a:pt x="45847" y="120650"/>
                                  <a:pt x="47879" y="132969"/>
                                  <a:pt x="51943" y="142621"/>
                                </a:cubicBezTo>
                                <a:cubicBezTo>
                                  <a:pt x="56007" y="152273"/>
                                  <a:pt x="61722" y="159385"/>
                                  <a:pt x="68961" y="164084"/>
                                </a:cubicBezTo>
                                <a:cubicBezTo>
                                  <a:pt x="76327" y="168783"/>
                                  <a:pt x="84963" y="171069"/>
                                  <a:pt x="94996" y="171069"/>
                                </a:cubicBezTo>
                                <a:cubicBezTo>
                                  <a:pt x="105791" y="171069"/>
                                  <a:pt x="114935" y="168401"/>
                                  <a:pt x="122301" y="163195"/>
                                </a:cubicBezTo>
                                <a:cubicBezTo>
                                  <a:pt x="129667" y="157861"/>
                                  <a:pt x="135382" y="149733"/>
                                  <a:pt x="139446" y="138684"/>
                                </a:cubicBezTo>
                                <a:cubicBezTo>
                                  <a:pt x="140970" y="133858"/>
                                  <a:pt x="143256" y="129539"/>
                                  <a:pt x="146177" y="125730"/>
                                </a:cubicBezTo>
                                <a:cubicBezTo>
                                  <a:pt x="148971" y="122047"/>
                                  <a:pt x="153670" y="120142"/>
                                  <a:pt x="160020" y="120142"/>
                                </a:cubicBezTo>
                                <a:cubicBezTo>
                                  <a:pt x="165481" y="120142"/>
                                  <a:pt x="170180" y="122047"/>
                                  <a:pt x="174117" y="125984"/>
                                </a:cubicBezTo>
                                <a:cubicBezTo>
                                  <a:pt x="178181" y="129794"/>
                                  <a:pt x="180086" y="134493"/>
                                  <a:pt x="180086" y="140081"/>
                                </a:cubicBezTo>
                                <a:cubicBezTo>
                                  <a:pt x="180086" y="146685"/>
                                  <a:pt x="178435" y="153670"/>
                                  <a:pt x="175260" y="161289"/>
                                </a:cubicBezTo>
                                <a:cubicBezTo>
                                  <a:pt x="172085" y="168910"/>
                                  <a:pt x="167005" y="176402"/>
                                  <a:pt x="160147" y="183642"/>
                                </a:cubicBezTo>
                                <a:cubicBezTo>
                                  <a:pt x="153416" y="190881"/>
                                  <a:pt x="144653" y="196723"/>
                                  <a:pt x="134112" y="201295"/>
                                </a:cubicBezTo>
                                <a:cubicBezTo>
                                  <a:pt x="123444" y="205739"/>
                                  <a:pt x="111125" y="208026"/>
                                  <a:pt x="97155" y="208026"/>
                                </a:cubicBezTo>
                                <a:cubicBezTo>
                                  <a:pt x="86487" y="208026"/>
                                  <a:pt x="76835" y="207010"/>
                                  <a:pt x="68199" y="204977"/>
                                </a:cubicBezTo>
                                <a:cubicBezTo>
                                  <a:pt x="59690" y="203073"/>
                                  <a:pt x="51689" y="199898"/>
                                  <a:pt x="44577" y="195580"/>
                                </a:cubicBezTo>
                                <a:cubicBezTo>
                                  <a:pt x="37338" y="191262"/>
                                  <a:pt x="30607" y="184785"/>
                                  <a:pt x="24130" y="176149"/>
                                </a:cubicBezTo>
                                <a:cubicBezTo>
                                  <a:pt x="19304" y="171576"/>
                                  <a:pt x="14986" y="165353"/>
                                  <a:pt x="11303" y="157480"/>
                                </a:cubicBezTo>
                                <a:cubicBezTo>
                                  <a:pt x="7493" y="149606"/>
                                  <a:pt x="4699" y="141224"/>
                                  <a:pt x="2794" y="132461"/>
                                </a:cubicBezTo>
                                <a:cubicBezTo>
                                  <a:pt x="1016" y="123698"/>
                                  <a:pt x="0" y="114300"/>
                                  <a:pt x="0" y="104394"/>
                                </a:cubicBezTo>
                                <a:cubicBezTo>
                                  <a:pt x="0" y="88138"/>
                                  <a:pt x="2413" y="73660"/>
                                  <a:pt x="7112" y="60960"/>
                                </a:cubicBezTo>
                                <a:cubicBezTo>
                                  <a:pt x="11811" y="48133"/>
                                  <a:pt x="18542" y="37211"/>
                                  <a:pt x="27305" y="28067"/>
                                </a:cubicBezTo>
                                <a:cubicBezTo>
                                  <a:pt x="36068" y="18923"/>
                                  <a:pt x="46482" y="12064"/>
                                  <a:pt x="58293" y="7239"/>
                                </a:cubicBezTo>
                                <a:cubicBezTo>
                                  <a:pt x="70104" y="2413"/>
                                  <a:pt x="82677" y="0"/>
                                  <a:pt x="9601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" name="Shape 56"/>
                        <wps:cNvSpPr>
                          <a:spLocks/>
                        </wps:cNvSpPr>
                        <wps:spPr bwMode="auto">
                          <a:xfrm>
                            <a:off x="24103" y="0"/>
                            <a:ext cx="1610" cy="2080"/>
                          </a:xfrm>
                          <a:custGeom>
                            <a:avLst/>
                            <a:gdLst>
                              <a:gd name="T0" fmla="*/ 8 w 161036"/>
                              <a:gd name="T1" fmla="*/ 0 h 208026"/>
                              <a:gd name="T2" fmla="*/ 11 w 161036"/>
                              <a:gd name="T3" fmla="*/ 0 h 208026"/>
                              <a:gd name="T4" fmla="*/ 13 w 161036"/>
                              <a:gd name="T5" fmla="*/ 2 h 208026"/>
                              <a:gd name="T6" fmla="*/ 15 w 161036"/>
                              <a:gd name="T7" fmla="*/ 3 h 208026"/>
                              <a:gd name="T8" fmla="*/ 15 w 161036"/>
                              <a:gd name="T9" fmla="*/ 5 h 208026"/>
                              <a:gd name="T10" fmla="*/ 15 w 161036"/>
                              <a:gd name="T11" fmla="*/ 7 h 208026"/>
                              <a:gd name="T12" fmla="*/ 13 w 161036"/>
                              <a:gd name="T13" fmla="*/ 7 h 208026"/>
                              <a:gd name="T14" fmla="*/ 12 w 161036"/>
                              <a:gd name="T15" fmla="*/ 7 h 208026"/>
                              <a:gd name="T16" fmla="*/ 11 w 161036"/>
                              <a:gd name="T17" fmla="*/ 6 h 208026"/>
                              <a:gd name="T18" fmla="*/ 10 w 161036"/>
                              <a:gd name="T19" fmla="*/ 4 h 208026"/>
                              <a:gd name="T20" fmla="*/ 8 w 161036"/>
                              <a:gd name="T21" fmla="*/ 3 h 208026"/>
                              <a:gd name="T22" fmla="*/ 5 w 161036"/>
                              <a:gd name="T23" fmla="*/ 4 h 208026"/>
                              <a:gd name="T24" fmla="*/ 5 w 161036"/>
                              <a:gd name="T25" fmla="*/ 5 h 208026"/>
                              <a:gd name="T26" fmla="*/ 5 w 161036"/>
                              <a:gd name="T27" fmla="*/ 6 h 208026"/>
                              <a:gd name="T28" fmla="*/ 6 w 161036"/>
                              <a:gd name="T29" fmla="*/ 7 h 208026"/>
                              <a:gd name="T30" fmla="*/ 7 w 161036"/>
                              <a:gd name="T31" fmla="*/ 7 h 208026"/>
                              <a:gd name="T32" fmla="*/ 9 w 161036"/>
                              <a:gd name="T33" fmla="*/ 8 h 208026"/>
                              <a:gd name="T34" fmla="*/ 12 w 161036"/>
                              <a:gd name="T35" fmla="*/ 9 h 208026"/>
                              <a:gd name="T36" fmla="*/ 14 w 161036"/>
                              <a:gd name="T37" fmla="*/ 10 h 208026"/>
                              <a:gd name="T38" fmla="*/ 16 w 161036"/>
                              <a:gd name="T39" fmla="*/ 12 h 208026"/>
                              <a:gd name="T40" fmla="*/ 16 w 161036"/>
                              <a:gd name="T41" fmla="*/ 14 h 208026"/>
                              <a:gd name="T42" fmla="*/ 15 w 161036"/>
                              <a:gd name="T43" fmla="*/ 18 h 208026"/>
                              <a:gd name="T44" fmla="*/ 12 w 161036"/>
                              <a:gd name="T45" fmla="*/ 20 h 208026"/>
                              <a:gd name="T46" fmla="*/ 8 w 161036"/>
                              <a:gd name="T47" fmla="*/ 21 h 208026"/>
                              <a:gd name="T48" fmla="*/ 3 w 161036"/>
                              <a:gd name="T49" fmla="*/ 20 h 208026"/>
                              <a:gd name="T50" fmla="*/ 1 w 161036"/>
                              <a:gd name="T51" fmla="*/ 17 h 208026"/>
                              <a:gd name="T52" fmla="*/ 0 w 161036"/>
                              <a:gd name="T53" fmla="*/ 15 h 208026"/>
                              <a:gd name="T54" fmla="*/ 1 w 161036"/>
                              <a:gd name="T55" fmla="*/ 13 h 208026"/>
                              <a:gd name="T56" fmla="*/ 2 w 161036"/>
                              <a:gd name="T57" fmla="*/ 13 h 208026"/>
                              <a:gd name="T58" fmla="*/ 3 w 161036"/>
                              <a:gd name="T59" fmla="*/ 13 h 208026"/>
                              <a:gd name="T60" fmla="*/ 4 w 161036"/>
                              <a:gd name="T61" fmla="*/ 15 h 208026"/>
                              <a:gd name="T62" fmla="*/ 5 w 161036"/>
                              <a:gd name="T63" fmla="*/ 16 h 208026"/>
                              <a:gd name="T64" fmla="*/ 6 w 161036"/>
                              <a:gd name="T65" fmla="*/ 17 h 208026"/>
                              <a:gd name="T66" fmla="*/ 8 w 161036"/>
                              <a:gd name="T67" fmla="*/ 17 h 208026"/>
                              <a:gd name="T68" fmla="*/ 11 w 161036"/>
                              <a:gd name="T69" fmla="*/ 17 h 208026"/>
                              <a:gd name="T70" fmla="*/ 12 w 161036"/>
                              <a:gd name="T71" fmla="*/ 15 h 208026"/>
                              <a:gd name="T72" fmla="*/ 11 w 161036"/>
                              <a:gd name="T73" fmla="*/ 13 h 208026"/>
                              <a:gd name="T74" fmla="*/ 10 w 161036"/>
                              <a:gd name="T75" fmla="*/ 12 h 208026"/>
                              <a:gd name="T76" fmla="*/ 7 w 161036"/>
                              <a:gd name="T77" fmla="*/ 12 h 208026"/>
                              <a:gd name="T78" fmla="*/ 4 w 161036"/>
                              <a:gd name="T79" fmla="*/ 11 h 208026"/>
                              <a:gd name="T80" fmla="*/ 1 w 161036"/>
                              <a:gd name="T81" fmla="*/ 9 h 208026"/>
                              <a:gd name="T82" fmla="*/ 0 w 161036"/>
                              <a:gd name="T83" fmla="*/ 6 h 208026"/>
                              <a:gd name="T84" fmla="*/ 1 w 161036"/>
                              <a:gd name="T85" fmla="*/ 3 h 208026"/>
                              <a:gd name="T86" fmla="*/ 4 w 161036"/>
                              <a:gd name="T87" fmla="*/ 1 h 208026"/>
                              <a:gd name="T88" fmla="*/ 8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2875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" name="Shape 57"/>
                        <wps:cNvSpPr>
                          <a:spLocks/>
                        </wps:cNvSpPr>
                        <wps:spPr bwMode="auto">
                          <a:xfrm>
                            <a:off x="21353" y="0"/>
                            <a:ext cx="1706" cy="2080"/>
                          </a:xfrm>
                          <a:custGeom>
                            <a:avLst/>
                            <a:gdLst>
                              <a:gd name="T0" fmla="*/ 2 w 170561"/>
                              <a:gd name="T1" fmla="*/ 0 h 208026"/>
                              <a:gd name="T2" fmla="*/ 4 w 170561"/>
                              <a:gd name="T3" fmla="*/ 1 h 208026"/>
                              <a:gd name="T4" fmla="*/ 5 w 170561"/>
                              <a:gd name="T5" fmla="*/ 3 h 208026"/>
                              <a:gd name="T6" fmla="*/ 5 w 170561"/>
                              <a:gd name="T7" fmla="*/ 8 h 208026"/>
                              <a:gd name="T8" fmla="*/ 13 w 170561"/>
                              <a:gd name="T9" fmla="*/ 8 h 208026"/>
                              <a:gd name="T10" fmla="*/ 13 w 170561"/>
                              <a:gd name="T11" fmla="*/ 3 h 208026"/>
                              <a:gd name="T12" fmla="*/ 13 w 170561"/>
                              <a:gd name="T13" fmla="*/ 1 h 208026"/>
                              <a:gd name="T14" fmla="*/ 15 w 170561"/>
                              <a:gd name="T15" fmla="*/ 0 h 208026"/>
                              <a:gd name="T16" fmla="*/ 16 w 170561"/>
                              <a:gd name="T17" fmla="*/ 1 h 208026"/>
                              <a:gd name="T18" fmla="*/ 17 w 170561"/>
                              <a:gd name="T19" fmla="*/ 3 h 208026"/>
                              <a:gd name="T20" fmla="*/ 17 w 170561"/>
                              <a:gd name="T21" fmla="*/ 18 h 208026"/>
                              <a:gd name="T22" fmla="*/ 16 w 170561"/>
                              <a:gd name="T23" fmla="*/ 20 h 208026"/>
                              <a:gd name="T24" fmla="*/ 15 w 170561"/>
                              <a:gd name="T25" fmla="*/ 21 h 208026"/>
                              <a:gd name="T26" fmla="*/ 13 w 170561"/>
                              <a:gd name="T27" fmla="*/ 20 h 208026"/>
                              <a:gd name="T28" fmla="*/ 13 w 170561"/>
                              <a:gd name="T29" fmla="*/ 18 h 208026"/>
                              <a:gd name="T30" fmla="*/ 13 w 170561"/>
                              <a:gd name="T31" fmla="*/ 12 h 208026"/>
                              <a:gd name="T32" fmla="*/ 5 w 170561"/>
                              <a:gd name="T33" fmla="*/ 12 h 208026"/>
                              <a:gd name="T34" fmla="*/ 5 w 170561"/>
                              <a:gd name="T35" fmla="*/ 18 h 208026"/>
                              <a:gd name="T36" fmla="*/ 4 w 170561"/>
                              <a:gd name="T37" fmla="*/ 20 h 208026"/>
                              <a:gd name="T38" fmla="*/ 2 w 170561"/>
                              <a:gd name="T39" fmla="*/ 21 h 208026"/>
                              <a:gd name="T40" fmla="*/ 1 w 170561"/>
                              <a:gd name="T41" fmla="*/ 20 h 208026"/>
                              <a:gd name="T42" fmla="*/ 0 w 170561"/>
                              <a:gd name="T43" fmla="*/ 18 h 208026"/>
                              <a:gd name="T44" fmla="*/ 0 w 170561"/>
                              <a:gd name="T45" fmla="*/ 3 h 208026"/>
                              <a:gd name="T46" fmla="*/ 1 w 170561"/>
                              <a:gd name="T47" fmla="*/ 1 h 208026"/>
                              <a:gd name="T48" fmla="*/ 2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" name="Shape 58"/>
                        <wps:cNvSpPr>
                          <a:spLocks/>
                        </wps:cNvSpPr>
                        <wps:spPr bwMode="auto">
                          <a:xfrm>
                            <a:off x="19061" y="0"/>
                            <a:ext cx="1924" cy="2080"/>
                          </a:xfrm>
                          <a:custGeom>
                            <a:avLst/>
                            <a:gdLst>
                              <a:gd name="T0" fmla="*/ 10 w 192405"/>
                              <a:gd name="T1" fmla="*/ 0 h 208026"/>
                              <a:gd name="T2" fmla="*/ 14 w 192405"/>
                              <a:gd name="T3" fmla="*/ 1 h 208026"/>
                              <a:gd name="T4" fmla="*/ 17 w 192405"/>
                              <a:gd name="T5" fmla="*/ 2 h 208026"/>
                              <a:gd name="T6" fmla="*/ 18 w 192405"/>
                              <a:gd name="T7" fmla="*/ 4 h 208026"/>
                              <a:gd name="T8" fmla="*/ 19 w 192405"/>
                              <a:gd name="T9" fmla="*/ 5 h 208026"/>
                              <a:gd name="T10" fmla="*/ 18 w 192405"/>
                              <a:gd name="T11" fmla="*/ 7 h 208026"/>
                              <a:gd name="T12" fmla="*/ 16 w 192405"/>
                              <a:gd name="T13" fmla="*/ 7 h 208026"/>
                              <a:gd name="T14" fmla="*/ 16 w 192405"/>
                              <a:gd name="T15" fmla="*/ 7 h 208026"/>
                              <a:gd name="T16" fmla="*/ 15 w 192405"/>
                              <a:gd name="T17" fmla="*/ 7 h 208026"/>
                              <a:gd name="T18" fmla="*/ 14 w 192405"/>
                              <a:gd name="T19" fmla="*/ 5 h 208026"/>
                              <a:gd name="T20" fmla="*/ 12 w 192405"/>
                              <a:gd name="T21" fmla="*/ 4 h 208026"/>
                              <a:gd name="T22" fmla="*/ 10 w 192405"/>
                              <a:gd name="T23" fmla="*/ 4 h 208026"/>
                              <a:gd name="T24" fmla="*/ 8 w 192405"/>
                              <a:gd name="T25" fmla="*/ 4 h 208026"/>
                              <a:gd name="T26" fmla="*/ 6 w 192405"/>
                              <a:gd name="T27" fmla="*/ 5 h 208026"/>
                              <a:gd name="T28" fmla="*/ 5 w 192405"/>
                              <a:gd name="T29" fmla="*/ 7 h 208026"/>
                              <a:gd name="T30" fmla="*/ 5 w 192405"/>
                              <a:gd name="T31" fmla="*/ 10 h 208026"/>
                              <a:gd name="T32" fmla="*/ 6 w 192405"/>
                              <a:gd name="T33" fmla="*/ 15 h 208026"/>
                              <a:gd name="T34" fmla="*/ 10 w 192405"/>
                              <a:gd name="T35" fmla="*/ 17 h 208026"/>
                              <a:gd name="T36" fmla="*/ 13 w 192405"/>
                              <a:gd name="T37" fmla="*/ 17 h 208026"/>
                              <a:gd name="T38" fmla="*/ 15 w 192405"/>
                              <a:gd name="T39" fmla="*/ 16 h 208026"/>
                              <a:gd name="T40" fmla="*/ 15 w 192405"/>
                              <a:gd name="T41" fmla="*/ 13 h 208026"/>
                              <a:gd name="T42" fmla="*/ 12 w 192405"/>
                              <a:gd name="T43" fmla="*/ 13 h 208026"/>
                              <a:gd name="T44" fmla="*/ 10 w 192405"/>
                              <a:gd name="T45" fmla="*/ 13 h 208026"/>
                              <a:gd name="T46" fmla="*/ 10 w 192405"/>
                              <a:gd name="T47" fmla="*/ 11 h 208026"/>
                              <a:gd name="T48" fmla="*/ 10 w 192405"/>
                              <a:gd name="T49" fmla="*/ 10 h 208026"/>
                              <a:gd name="T50" fmla="*/ 12 w 192405"/>
                              <a:gd name="T51" fmla="*/ 10 h 208026"/>
                              <a:gd name="T52" fmla="*/ 16 w 192405"/>
                              <a:gd name="T53" fmla="*/ 10 h 208026"/>
                              <a:gd name="T54" fmla="*/ 18 w 192405"/>
                              <a:gd name="T55" fmla="*/ 10 h 208026"/>
                              <a:gd name="T56" fmla="*/ 19 w 192405"/>
                              <a:gd name="T57" fmla="*/ 11 h 208026"/>
                              <a:gd name="T58" fmla="*/ 19 w 192405"/>
                              <a:gd name="T59" fmla="*/ 12 h 208026"/>
                              <a:gd name="T60" fmla="*/ 19 w 192405"/>
                              <a:gd name="T61" fmla="*/ 16 h 208026"/>
                              <a:gd name="T62" fmla="*/ 19 w 192405"/>
                              <a:gd name="T63" fmla="*/ 17 h 208026"/>
                              <a:gd name="T64" fmla="*/ 18 w 192405"/>
                              <a:gd name="T65" fmla="*/ 18 h 208026"/>
                              <a:gd name="T66" fmla="*/ 17 w 192405"/>
                              <a:gd name="T67" fmla="*/ 19 h 208026"/>
                              <a:gd name="T68" fmla="*/ 14 w 192405"/>
                              <a:gd name="T69" fmla="*/ 20 h 208026"/>
                              <a:gd name="T70" fmla="*/ 10 w 192405"/>
                              <a:gd name="T71" fmla="*/ 21 h 208026"/>
                              <a:gd name="T72" fmla="*/ 6 w 192405"/>
                              <a:gd name="T73" fmla="*/ 20 h 208026"/>
                              <a:gd name="T74" fmla="*/ 3 w 192405"/>
                              <a:gd name="T75" fmla="*/ 18 h 208026"/>
                              <a:gd name="T76" fmla="*/ 1 w 192405"/>
                              <a:gd name="T77" fmla="*/ 15 h 208026"/>
                              <a:gd name="T78" fmla="*/ 0 w 192405"/>
                              <a:gd name="T79" fmla="*/ 10 h 208026"/>
                              <a:gd name="T80" fmla="*/ 1 w 192405"/>
                              <a:gd name="T81" fmla="*/ 6 h 208026"/>
                              <a:gd name="T82" fmla="*/ 3 w 192405"/>
                              <a:gd name="T83" fmla="*/ 3 h 208026"/>
                              <a:gd name="T84" fmla="*/ 6 w 192405"/>
                              <a:gd name="T85" fmla="*/ 1 h 208026"/>
                              <a:gd name="T86" fmla="*/ 10 w 192405"/>
                              <a:gd name="T87" fmla="*/ 0 h 20802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w 192405"/>
                              <a:gd name="T133" fmla="*/ 0 h 208026"/>
                              <a:gd name="T134" fmla="*/ 192405 w 192405"/>
                              <a:gd name="T135" fmla="*/ 208026 h 208026"/>
                            </a:gdLst>
                            <a:ahLst/>
                            <a:cxnLst>
                              <a:cxn ang="T88">
                                <a:pos x="T0" y="T1"/>
                              </a:cxn>
                              <a:cxn ang="T89">
                                <a:pos x="T2" y="T3"/>
                              </a:cxn>
                              <a:cxn ang="T90">
                                <a:pos x="T4" y="T5"/>
                              </a:cxn>
                              <a:cxn ang="T91">
                                <a:pos x="T6" y="T7"/>
                              </a:cxn>
                              <a:cxn ang="T92">
                                <a:pos x="T8" y="T9"/>
                              </a:cxn>
                              <a:cxn ang="T93">
                                <a:pos x="T10" y="T11"/>
                              </a:cxn>
                              <a:cxn ang="T94">
                                <a:pos x="T12" y="T13"/>
                              </a:cxn>
                              <a:cxn ang="T95">
                                <a:pos x="T14" y="T15"/>
                              </a:cxn>
                              <a:cxn ang="T96">
                                <a:pos x="T16" y="T17"/>
                              </a:cxn>
                              <a:cxn ang="T97">
                                <a:pos x="T18" y="T19"/>
                              </a:cxn>
                              <a:cxn ang="T98">
                                <a:pos x="T20" y="T21"/>
                              </a:cxn>
                              <a:cxn ang="T99">
                                <a:pos x="T22" y="T23"/>
                              </a:cxn>
                              <a:cxn ang="T100">
                                <a:pos x="T24" y="T25"/>
                              </a:cxn>
                              <a:cxn ang="T101">
                                <a:pos x="T26" y="T27"/>
                              </a:cxn>
                              <a:cxn ang="T102">
                                <a:pos x="T28" y="T29"/>
                              </a:cxn>
                              <a:cxn ang="T103">
                                <a:pos x="T30" y="T31"/>
                              </a:cxn>
                              <a:cxn ang="T104">
                                <a:pos x="T32" y="T33"/>
                              </a:cxn>
                              <a:cxn ang="T105">
                                <a:pos x="T34" y="T35"/>
                              </a:cxn>
                              <a:cxn ang="T106">
                                <a:pos x="T36" y="T37"/>
                              </a:cxn>
                              <a:cxn ang="T107">
                                <a:pos x="T38" y="T39"/>
                              </a:cxn>
                              <a:cxn ang="T108">
                                <a:pos x="T40" y="T41"/>
                              </a:cxn>
                              <a:cxn ang="T109">
                                <a:pos x="T42" y="T43"/>
                              </a:cxn>
                              <a:cxn ang="T110">
                                <a:pos x="T44" y="T45"/>
                              </a:cxn>
                              <a:cxn ang="T111">
                                <a:pos x="T46" y="T47"/>
                              </a:cxn>
                              <a:cxn ang="T112">
                                <a:pos x="T48" y="T49"/>
                              </a:cxn>
                              <a:cxn ang="T113">
                                <a:pos x="T50" y="T51"/>
                              </a:cxn>
                              <a:cxn ang="T114">
                                <a:pos x="T52" y="T53"/>
                              </a:cxn>
                              <a:cxn ang="T115">
                                <a:pos x="T54" y="T55"/>
                              </a:cxn>
                              <a:cxn ang="T116">
                                <a:pos x="T56" y="T57"/>
                              </a:cxn>
                              <a:cxn ang="T117">
                                <a:pos x="T58" y="T59"/>
                              </a:cxn>
                              <a:cxn ang="T118">
                                <a:pos x="T60" y="T61"/>
                              </a:cxn>
                              <a:cxn ang="T119">
                                <a:pos x="T62" y="T63"/>
                              </a:cxn>
                              <a:cxn ang="T120">
                                <a:pos x="T64" y="T65"/>
                              </a:cxn>
                              <a:cxn ang="T121">
                                <a:pos x="T66" y="T67"/>
                              </a:cxn>
                              <a:cxn ang="T122">
                                <a:pos x="T68" y="T69"/>
                              </a:cxn>
                              <a:cxn ang="T123">
                                <a:pos x="T70" y="T71"/>
                              </a:cxn>
                              <a:cxn ang="T124">
                                <a:pos x="T72" y="T73"/>
                              </a:cxn>
                              <a:cxn ang="T125">
                                <a:pos x="T74" y="T75"/>
                              </a:cxn>
                              <a:cxn ang="T126">
                                <a:pos x="T76" y="T77"/>
                              </a:cxn>
                              <a:cxn ang="T127">
                                <a:pos x="T78" y="T79"/>
                              </a:cxn>
                              <a:cxn ang="T128">
                                <a:pos x="T80" y="T81"/>
                              </a:cxn>
                              <a:cxn ang="T129">
                                <a:pos x="T82" y="T83"/>
                              </a:cxn>
                              <a:cxn ang="T130">
                                <a:pos x="T84" y="T85"/>
                              </a:cxn>
                              <a:cxn ang="T131">
                                <a:pos x="T86" y="T87"/>
                              </a:cxn>
                            </a:cxnLst>
                            <a:rect l="T132" t="T133" r="T134" b="T135"/>
                            <a:pathLst>
                              <a:path w="192405" h="208026">
                                <a:moveTo>
                                  <a:pt x="104775" y="0"/>
                                </a:moveTo>
                                <a:cubicBezTo>
                                  <a:pt x="118237" y="0"/>
                                  <a:pt x="130175" y="1905"/>
                                  <a:pt x="140716" y="5461"/>
                                </a:cubicBezTo>
                                <a:cubicBezTo>
                                  <a:pt x="151130" y="9144"/>
                                  <a:pt x="159766" y="13715"/>
                                  <a:pt x="166370" y="19303"/>
                                </a:cubicBezTo>
                                <a:cubicBezTo>
                                  <a:pt x="172974" y="24892"/>
                                  <a:pt x="177927" y="30861"/>
                                  <a:pt x="181356" y="37211"/>
                                </a:cubicBezTo>
                                <a:cubicBezTo>
                                  <a:pt x="184658" y="43434"/>
                                  <a:pt x="186436" y="49149"/>
                                  <a:pt x="186436" y="54228"/>
                                </a:cubicBezTo>
                                <a:cubicBezTo>
                                  <a:pt x="186436" y="59944"/>
                                  <a:pt x="184277" y="64897"/>
                                  <a:pt x="180086" y="68834"/>
                                </a:cubicBezTo>
                                <a:cubicBezTo>
                                  <a:pt x="175768" y="72898"/>
                                  <a:pt x="170688" y="74930"/>
                                  <a:pt x="164719" y="74930"/>
                                </a:cubicBezTo>
                                <a:cubicBezTo>
                                  <a:pt x="161417" y="74930"/>
                                  <a:pt x="158242" y="74168"/>
                                  <a:pt x="155194" y="72644"/>
                                </a:cubicBezTo>
                                <a:cubicBezTo>
                                  <a:pt x="152273" y="71120"/>
                                  <a:pt x="149733" y="68961"/>
                                  <a:pt x="147574" y="66167"/>
                                </a:cubicBezTo>
                                <a:cubicBezTo>
                                  <a:pt x="142748" y="58547"/>
                                  <a:pt x="138811" y="52959"/>
                                  <a:pt x="135509" y="49149"/>
                                </a:cubicBezTo>
                                <a:cubicBezTo>
                                  <a:pt x="132334" y="45465"/>
                                  <a:pt x="128016" y="42290"/>
                                  <a:pt x="122555" y="39751"/>
                                </a:cubicBezTo>
                                <a:cubicBezTo>
                                  <a:pt x="117094" y="37338"/>
                                  <a:pt x="110236" y="36068"/>
                                  <a:pt x="101854" y="36068"/>
                                </a:cubicBezTo>
                                <a:cubicBezTo>
                                  <a:pt x="93091" y="36068"/>
                                  <a:pt x="85217" y="37464"/>
                                  <a:pt x="78486" y="40513"/>
                                </a:cubicBezTo>
                                <a:cubicBezTo>
                                  <a:pt x="71628" y="43434"/>
                                  <a:pt x="65786" y="47878"/>
                                  <a:pt x="60960" y="53467"/>
                                </a:cubicBezTo>
                                <a:cubicBezTo>
                                  <a:pt x="56134" y="59182"/>
                                  <a:pt x="52324" y="66294"/>
                                  <a:pt x="49657" y="74676"/>
                                </a:cubicBezTo>
                                <a:cubicBezTo>
                                  <a:pt x="47117" y="83185"/>
                                  <a:pt x="45720" y="92583"/>
                                  <a:pt x="45720" y="102870"/>
                                </a:cubicBezTo>
                                <a:cubicBezTo>
                                  <a:pt x="45720" y="125222"/>
                                  <a:pt x="50800" y="142367"/>
                                  <a:pt x="60833" y="154177"/>
                                </a:cubicBezTo>
                                <a:cubicBezTo>
                                  <a:pt x="70866" y="165862"/>
                                  <a:pt x="84836" y="171831"/>
                                  <a:pt x="102870" y="171831"/>
                                </a:cubicBezTo>
                                <a:cubicBezTo>
                                  <a:pt x="111760" y="171831"/>
                                  <a:pt x="120142" y="170561"/>
                                  <a:pt x="128016" y="168275"/>
                                </a:cubicBezTo>
                                <a:cubicBezTo>
                                  <a:pt x="135763" y="165989"/>
                                  <a:pt x="143256" y="162814"/>
                                  <a:pt x="150495" y="159003"/>
                                </a:cubicBezTo>
                                <a:lnTo>
                                  <a:pt x="150495" y="131445"/>
                                </a:lnTo>
                                <a:lnTo>
                                  <a:pt x="122555" y="131445"/>
                                </a:lnTo>
                                <a:cubicBezTo>
                                  <a:pt x="114554" y="131445"/>
                                  <a:pt x="108331" y="130175"/>
                                  <a:pt x="104013" y="127635"/>
                                </a:cubicBezTo>
                                <a:cubicBezTo>
                                  <a:pt x="99568" y="124968"/>
                                  <a:pt x="97282" y="120523"/>
                                  <a:pt x="97282" y="114046"/>
                                </a:cubicBezTo>
                                <a:cubicBezTo>
                                  <a:pt x="97282" y="108965"/>
                                  <a:pt x="99187" y="104648"/>
                                  <a:pt x="102870" y="101346"/>
                                </a:cubicBezTo>
                                <a:cubicBezTo>
                                  <a:pt x="106680" y="98044"/>
                                  <a:pt x="111633" y="96393"/>
                                  <a:pt x="117729" y="96393"/>
                                </a:cubicBezTo>
                                <a:lnTo>
                                  <a:pt x="162687" y="96393"/>
                                </a:lnTo>
                                <a:cubicBezTo>
                                  <a:pt x="168402" y="96393"/>
                                  <a:pt x="173482" y="96901"/>
                                  <a:pt x="177800" y="97917"/>
                                </a:cubicBezTo>
                                <a:cubicBezTo>
                                  <a:pt x="182118" y="99060"/>
                                  <a:pt x="185547" y="101600"/>
                                  <a:pt x="188341" y="105537"/>
                                </a:cubicBezTo>
                                <a:cubicBezTo>
                                  <a:pt x="191008" y="109347"/>
                                  <a:pt x="192405" y="114935"/>
                                  <a:pt x="192405" y="122174"/>
                                </a:cubicBezTo>
                                <a:lnTo>
                                  <a:pt x="192405" y="159765"/>
                                </a:lnTo>
                                <a:cubicBezTo>
                                  <a:pt x="192405" y="164973"/>
                                  <a:pt x="191897" y="169290"/>
                                  <a:pt x="190754" y="172720"/>
                                </a:cubicBezTo>
                                <a:cubicBezTo>
                                  <a:pt x="189611" y="176149"/>
                                  <a:pt x="187706" y="179070"/>
                                  <a:pt x="184785" y="181737"/>
                                </a:cubicBezTo>
                                <a:cubicBezTo>
                                  <a:pt x="181864" y="184403"/>
                                  <a:pt x="178308" y="186817"/>
                                  <a:pt x="173990" y="189230"/>
                                </a:cubicBezTo>
                                <a:cubicBezTo>
                                  <a:pt x="161925" y="195707"/>
                                  <a:pt x="150368" y="200406"/>
                                  <a:pt x="139192" y="203453"/>
                                </a:cubicBezTo>
                                <a:cubicBezTo>
                                  <a:pt x="128016" y="206501"/>
                                  <a:pt x="115824" y="208026"/>
                                  <a:pt x="102616" y="208026"/>
                                </a:cubicBezTo>
                                <a:cubicBezTo>
                                  <a:pt x="87249" y="208026"/>
                                  <a:pt x="73152" y="205613"/>
                                  <a:pt x="60452" y="200914"/>
                                </a:cubicBezTo>
                                <a:cubicBezTo>
                                  <a:pt x="47752" y="196088"/>
                                  <a:pt x="36830" y="189230"/>
                                  <a:pt x="27940" y="180086"/>
                                </a:cubicBezTo>
                                <a:cubicBezTo>
                                  <a:pt x="18923" y="171069"/>
                                  <a:pt x="12065" y="160020"/>
                                  <a:pt x="7239" y="147193"/>
                                </a:cubicBezTo>
                                <a:cubicBezTo>
                                  <a:pt x="2413" y="134239"/>
                                  <a:pt x="0" y="119888"/>
                                  <a:pt x="0" y="104013"/>
                                </a:cubicBezTo>
                                <a:cubicBezTo>
                                  <a:pt x="0" y="88392"/>
                                  <a:pt x="2286" y="74168"/>
                                  <a:pt x="6985" y="61214"/>
                                </a:cubicBezTo>
                                <a:cubicBezTo>
                                  <a:pt x="11684" y="48260"/>
                                  <a:pt x="18542" y="37211"/>
                                  <a:pt x="27686" y="28067"/>
                                </a:cubicBezTo>
                                <a:cubicBezTo>
                                  <a:pt x="36703" y="19050"/>
                                  <a:pt x="47752" y="12064"/>
                                  <a:pt x="60706" y="7239"/>
                                </a:cubicBezTo>
                                <a:cubicBezTo>
                                  <a:pt x="73660" y="2413"/>
                                  <a:pt x="88392" y="0"/>
                                  <a:pt x="104775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" name="Shape 59"/>
                        <wps:cNvSpPr>
                          <a:spLocks/>
                        </wps:cNvSpPr>
                        <wps:spPr bwMode="auto">
                          <a:xfrm>
                            <a:off x="18274" y="0"/>
                            <a:ext cx="452" cy="2080"/>
                          </a:xfrm>
                          <a:custGeom>
                            <a:avLst/>
                            <a:gdLst>
                              <a:gd name="T0" fmla="*/ 2 w 45212"/>
                              <a:gd name="T1" fmla="*/ 0 h 208026"/>
                              <a:gd name="T2" fmla="*/ 4 w 45212"/>
                              <a:gd name="T3" fmla="*/ 1 h 208026"/>
                              <a:gd name="T4" fmla="*/ 5 w 45212"/>
                              <a:gd name="T5" fmla="*/ 3 h 208026"/>
                              <a:gd name="T6" fmla="*/ 5 w 45212"/>
                              <a:gd name="T7" fmla="*/ 18 h 208026"/>
                              <a:gd name="T8" fmla="*/ 4 w 45212"/>
                              <a:gd name="T9" fmla="*/ 20 h 208026"/>
                              <a:gd name="T10" fmla="*/ 2 w 45212"/>
                              <a:gd name="T11" fmla="*/ 21 h 208026"/>
                              <a:gd name="T12" fmla="*/ 1 w 45212"/>
                              <a:gd name="T13" fmla="*/ 20 h 208026"/>
                              <a:gd name="T14" fmla="*/ 0 w 45212"/>
                              <a:gd name="T15" fmla="*/ 18 h 208026"/>
                              <a:gd name="T16" fmla="*/ 0 w 45212"/>
                              <a:gd name="T17" fmla="*/ 3 h 208026"/>
                              <a:gd name="T18" fmla="*/ 1 w 45212"/>
                              <a:gd name="T19" fmla="*/ 1 h 208026"/>
                              <a:gd name="T20" fmla="*/ 2 w 45212"/>
                              <a:gd name="T21" fmla="*/ 0 h 20802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w 45212"/>
                              <a:gd name="T34" fmla="*/ 0 h 208026"/>
                              <a:gd name="T35" fmla="*/ 45212 w 45212"/>
                              <a:gd name="T36" fmla="*/ 208026 h 208026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T33" t="T34" r="T35" b="T36"/>
                            <a:pathLst>
                              <a:path w="45212" h="208026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989" y="201168"/>
                                </a:cubicBezTo>
                                <a:cubicBezTo>
                                  <a:pt x="34671" y="205739"/>
                                  <a:pt x="29210" y="208026"/>
                                  <a:pt x="22352" y="208026"/>
                                </a:cubicBezTo>
                                <a:cubicBezTo>
                                  <a:pt x="15875" y="208026"/>
                                  <a:pt x="10414" y="205739"/>
                                  <a:pt x="6350" y="201168"/>
                                </a:cubicBezTo>
                                <a:cubicBezTo>
                                  <a:pt x="2159" y="196596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034"/>
                                  <a:pt x="2159" y="11430"/>
                                  <a:pt x="6223" y="6858"/>
                                </a:cubicBezTo>
                                <a:cubicBezTo>
                                  <a:pt x="10414" y="2286"/>
                                  <a:pt x="15748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" name="Shape 60"/>
                        <wps:cNvSpPr>
                          <a:spLocks/>
                        </wps:cNvSpPr>
                        <wps:spPr bwMode="auto">
                          <a:xfrm>
                            <a:off x="16141" y="0"/>
                            <a:ext cx="1706" cy="2080"/>
                          </a:xfrm>
                          <a:custGeom>
                            <a:avLst/>
                            <a:gdLst>
                              <a:gd name="T0" fmla="*/ 2 w 170561"/>
                              <a:gd name="T1" fmla="*/ 0 h 208026"/>
                              <a:gd name="T2" fmla="*/ 4 w 170561"/>
                              <a:gd name="T3" fmla="*/ 1 h 208026"/>
                              <a:gd name="T4" fmla="*/ 5 w 170561"/>
                              <a:gd name="T5" fmla="*/ 3 h 208026"/>
                              <a:gd name="T6" fmla="*/ 5 w 170561"/>
                              <a:gd name="T7" fmla="*/ 8 h 208026"/>
                              <a:gd name="T8" fmla="*/ 13 w 170561"/>
                              <a:gd name="T9" fmla="*/ 8 h 208026"/>
                              <a:gd name="T10" fmla="*/ 13 w 170561"/>
                              <a:gd name="T11" fmla="*/ 3 h 208026"/>
                              <a:gd name="T12" fmla="*/ 13 w 170561"/>
                              <a:gd name="T13" fmla="*/ 1 h 208026"/>
                              <a:gd name="T14" fmla="*/ 15 w 170561"/>
                              <a:gd name="T15" fmla="*/ 0 h 208026"/>
                              <a:gd name="T16" fmla="*/ 16 w 170561"/>
                              <a:gd name="T17" fmla="*/ 1 h 208026"/>
                              <a:gd name="T18" fmla="*/ 17 w 170561"/>
                              <a:gd name="T19" fmla="*/ 3 h 208026"/>
                              <a:gd name="T20" fmla="*/ 17 w 170561"/>
                              <a:gd name="T21" fmla="*/ 18 h 208026"/>
                              <a:gd name="T22" fmla="*/ 16 w 170561"/>
                              <a:gd name="T23" fmla="*/ 20 h 208026"/>
                              <a:gd name="T24" fmla="*/ 15 w 170561"/>
                              <a:gd name="T25" fmla="*/ 21 h 208026"/>
                              <a:gd name="T26" fmla="*/ 13 w 170561"/>
                              <a:gd name="T27" fmla="*/ 20 h 208026"/>
                              <a:gd name="T28" fmla="*/ 13 w 170561"/>
                              <a:gd name="T29" fmla="*/ 18 h 208026"/>
                              <a:gd name="T30" fmla="*/ 13 w 170561"/>
                              <a:gd name="T31" fmla="*/ 12 h 208026"/>
                              <a:gd name="T32" fmla="*/ 5 w 170561"/>
                              <a:gd name="T33" fmla="*/ 12 h 208026"/>
                              <a:gd name="T34" fmla="*/ 5 w 170561"/>
                              <a:gd name="T35" fmla="*/ 18 h 208026"/>
                              <a:gd name="T36" fmla="*/ 4 w 170561"/>
                              <a:gd name="T37" fmla="*/ 20 h 208026"/>
                              <a:gd name="T38" fmla="*/ 2 w 170561"/>
                              <a:gd name="T39" fmla="*/ 21 h 208026"/>
                              <a:gd name="T40" fmla="*/ 1 w 170561"/>
                              <a:gd name="T41" fmla="*/ 20 h 208026"/>
                              <a:gd name="T42" fmla="*/ 0 w 170561"/>
                              <a:gd name="T43" fmla="*/ 18 h 208026"/>
                              <a:gd name="T44" fmla="*/ 0 w 170561"/>
                              <a:gd name="T45" fmla="*/ 3 h 208026"/>
                              <a:gd name="T46" fmla="*/ 1 w 170561"/>
                              <a:gd name="T47" fmla="*/ 1 h 208026"/>
                              <a:gd name="T48" fmla="*/ 2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" name="Shape 61"/>
                        <wps:cNvSpPr>
                          <a:spLocks/>
                        </wps:cNvSpPr>
                        <wps:spPr bwMode="auto">
                          <a:xfrm>
                            <a:off x="7647" y="0"/>
                            <a:ext cx="1871" cy="2080"/>
                          </a:xfrm>
                          <a:custGeom>
                            <a:avLst/>
                            <a:gdLst>
                              <a:gd name="T0" fmla="*/ 9 w 187071"/>
                              <a:gd name="T1" fmla="*/ 0 h 208026"/>
                              <a:gd name="T2" fmla="*/ 11 w 187071"/>
                              <a:gd name="T3" fmla="*/ 0 h 208026"/>
                              <a:gd name="T4" fmla="*/ 12 w 187071"/>
                              <a:gd name="T5" fmla="*/ 1 h 208026"/>
                              <a:gd name="T6" fmla="*/ 12 w 187071"/>
                              <a:gd name="T7" fmla="*/ 2 h 208026"/>
                              <a:gd name="T8" fmla="*/ 13 w 187071"/>
                              <a:gd name="T9" fmla="*/ 4 h 208026"/>
                              <a:gd name="T10" fmla="*/ 18 w 187071"/>
                              <a:gd name="T11" fmla="*/ 17 h 208026"/>
                              <a:gd name="T12" fmla="*/ 19 w 187071"/>
                              <a:gd name="T13" fmla="*/ 19 h 208026"/>
                              <a:gd name="T14" fmla="*/ 18 w 187071"/>
                              <a:gd name="T15" fmla="*/ 20 h 208026"/>
                              <a:gd name="T16" fmla="*/ 16 w 187071"/>
                              <a:gd name="T17" fmla="*/ 21 h 208026"/>
                              <a:gd name="T18" fmla="*/ 16 w 187071"/>
                              <a:gd name="T19" fmla="*/ 21 h 208026"/>
                              <a:gd name="T20" fmla="*/ 15 w 187071"/>
                              <a:gd name="T21" fmla="*/ 20 h 208026"/>
                              <a:gd name="T22" fmla="*/ 14 w 187071"/>
                              <a:gd name="T23" fmla="*/ 19 h 208026"/>
                              <a:gd name="T24" fmla="*/ 14 w 187071"/>
                              <a:gd name="T25" fmla="*/ 18 h 208026"/>
                              <a:gd name="T26" fmla="*/ 13 w 187071"/>
                              <a:gd name="T27" fmla="*/ 16 h 208026"/>
                              <a:gd name="T28" fmla="*/ 6 w 187071"/>
                              <a:gd name="T29" fmla="*/ 16 h 208026"/>
                              <a:gd name="T30" fmla="*/ 5 w 187071"/>
                              <a:gd name="T31" fmla="*/ 18 h 208026"/>
                              <a:gd name="T32" fmla="*/ 4 w 187071"/>
                              <a:gd name="T33" fmla="*/ 20 h 208026"/>
                              <a:gd name="T34" fmla="*/ 2 w 187071"/>
                              <a:gd name="T35" fmla="*/ 21 h 208026"/>
                              <a:gd name="T36" fmla="*/ 1 w 187071"/>
                              <a:gd name="T37" fmla="*/ 20 h 208026"/>
                              <a:gd name="T38" fmla="*/ 0 w 187071"/>
                              <a:gd name="T39" fmla="*/ 19 h 208026"/>
                              <a:gd name="T40" fmla="*/ 0 w 187071"/>
                              <a:gd name="T41" fmla="*/ 18 h 208026"/>
                              <a:gd name="T42" fmla="*/ 1 w 187071"/>
                              <a:gd name="T43" fmla="*/ 17 h 208026"/>
                              <a:gd name="T44" fmla="*/ 6 w 187071"/>
                              <a:gd name="T45" fmla="*/ 4 h 208026"/>
                              <a:gd name="T46" fmla="*/ 6 w 187071"/>
                              <a:gd name="T47" fmla="*/ 3 h 208026"/>
                              <a:gd name="T48" fmla="*/ 7 w 187071"/>
                              <a:gd name="T49" fmla="*/ 1 h 208026"/>
                              <a:gd name="T50" fmla="*/ 8 w 187071"/>
                              <a:gd name="T51" fmla="*/ 0 h 208026"/>
                              <a:gd name="T52" fmla="*/ 9 w 187071"/>
                              <a:gd name="T53" fmla="*/ 0 h 20802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87071"/>
                              <a:gd name="T82" fmla="*/ 0 h 208026"/>
                              <a:gd name="T83" fmla="*/ 187071 w 187071"/>
                              <a:gd name="T84" fmla="*/ 208026 h 208026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87071" h="208026">
                                <a:moveTo>
                                  <a:pt x="92710" y="0"/>
                                </a:moveTo>
                                <a:cubicBezTo>
                                  <a:pt x="98679" y="0"/>
                                  <a:pt x="103759" y="1270"/>
                                  <a:pt x="107823" y="3556"/>
                                </a:cubicBezTo>
                                <a:cubicBezTo>
                                  <a:pt x="112014" y="5842"/>
                                  <a:pt x="115316" y="8889"/>
                                  <a:pt x="117729" y="12446"/>
                                </a:cubicBezTo>
                                <a:cubicBezTo>
                                  <a:pt x="120142" y="16001"/>
                                  <a:pt x="122174" y="19558"/>
                                  <a:pt x="123571" y="22987"/>
                                </a:cubicBezTo>
                                <a:cubicBezTo>
                                  <a:pt x="124968" y="26543"/>
                                  <a:pt x="126873" y="31369"/>
                                  <a:pt x="129159" y="37464"/>
                                </a:cubicBezTo>
                                <a:lnTo>
                                  <a:pt x="180848" y="165100"/>
                                </a:lnTo>
                                <a:cubicBezTo>
                                  <a:pt x="185039" y="175133"/>
                                  <a:pt x="187071" y="182372"/>
                                  <a:pt x="187071" y="187071"/>
                                </a:cubicBezTo>
                                <a:cubicBezTo>
                                  <a:pt x="187071" y="192405"/>
                                  <a:pt x="184912" y="197231"/>
                                  <a:pt x="180594" y="201549"/>
                                </a:cubicBezTo>
                                <a:cubicBezTo>
                                  <a:pt x="176276" y="205867"/>
                                  <a:pt x="171069" y="208026"/>
                                  <a:pt x="164846" y="208026"/>
                                </a:cubicBezTo>
                                <a:cubicBezTo>
                                  <a:pt x="161290" y="208026"/>
                                  <a:pt x="158242" y="207390"/>
                                  <a:pt x="155575" y="206121"/>
                                </a:cubicBezTo>
                                <a:cubicBezTo>
                                  <a:pt x="153035" y="204724"/>
                                  <a:pt x="150876" y="203073"/>
                                  <a:pt x="149225" y="200914"/>
                                </a:cubicBezTo>
                                <a:cubicBezTo>
                                  <a:pt x="147447" y="198755"/>
                                  <a:pt x="145669" y="195452"/>
                                  <a:pt x="143891" y="191135"/>
                                </a:cubicBezTo>
                                <a:cubicBezTo>
                                  <a:pt x="141986" y="186689"/>
                                  <a:pt x="140589" y="183642"/>
                                  <a:pt x="139827" y="181864"/>
                                </a:cubicBezTo>
                                <a:lnTo>
                                  <a:pt x="130683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7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2"/>
                                  <a:pt x="77724" y="3556"/>
                                </a:cubicBezTo>
                                <a:cubicBezTo>
                                  <a:pt x="81788" y="1270"/>
                                  <a:pt x="86741" y="0"/>
                                  <a:pt x="927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" name="Shape 62"/>
                        <wps:cNvSpPr>
                          <a:spLocks/>
                        </wps:cNvSpPr>
                        <wps:spPr bwMode="auto">
                          <a:xfrm>
                            <a:off x="5861" y="0"/>
                            <a:ext cx="1610" cy="2080"/>
                          </a:xfrm>
                          <a:custGeom>
                            <a:avLst/>
                            <a:gdLst>
                              <a:gd name="T0" fmla="*/ 8 w 161036"/>
                              <a:gd name="T1" fmla="*/ 0 h 208026"/>
                              <a:gd name="T2" fmla="*/ 11 w 161036"/>
                              <a:gd name="T3" fmla="*/ 0 h 208026"/>
                              <a:gd name="T4" fmla="*/ 13 w 161036"/>
                              <a:gd name="T5" fmla="*/ 2 h 208026"/>
                              <a:gd name="T6" fmla="*/ 15 w 161036"/>
                              <a:gd name="T7" fmla="*/ 3 h 208026"/>
                              <a:gd name="T8" fmla="*/ 15 w 161036"/>
                              <a:gd name="T9" fmla="*/ 5 h 208026"/>
                              <a:gd name="T10" fmla="*/ 15 w 161036"/>
                              <a:gd name="T11" fmla="*/ 7 h 208026"/>
                              <a:gd name="T12" fmla="*/ 13 w 161036"/>
                              <a:gd name="T13" fmla="*/ 7 h 208026"/>
                              <a:gd name="T14" fmla="*/ 12 w 161036"/>
                              <a:gd name="T15" fmla="*/ 7 h 208026"/>
                              <a:gd name="T16" fmla="*/ 11 w 161036"/>
                              <a:gd name="T17" fmla="*/ 6 h 208026"/>
                              <a:gd name="T18" fmla="*/ 10 w 161036"/>
                              <a:gd name="T19" fmla="*/ 4 h 208026"/>
                              <a:gd name="T20" fmla="*/ 8 w 161036"/>
                              <a:gd name="T21" fmla="*/ 3 h 208026"/>
                              <a:gd name="T22" fmla="*/ 5 w 161036"/>
                              <a:gd name="T23" fmla="*/ 4 h 208026"/>
                              <a:gd name="T24" fmla="*/ 5 w 161036"/>
                              <a:gd name="T25" fmla="*/ 5 h 208026"/>
                              <a:gd name="T26" fmla="*/ 5 w 161036"/>
                              <a:gd name="T27" fmla="*/ 6 h 208026"/>
                              <a:gd name="T28" fmla="*/ 6 w 161036"/>
                              <a:gd name="T29" fmla="*/ 7 h 208026"/>
                              <a:gd name="T30" fmla="*/ 7 w 161036"/>
                              <a:gd name="T31" fmla="*/ 7 h 208026"/>
                              <a:gd name="T32" fmla="*/ 9 w 161036"/>
                              <a:gd name="T33" fmla="*/ 8 h 208026"/>
                              <a:gd name="T34" fmla="*/ 12 w 161036"/>
                              <a:gd name="T35" fmla="*/ 9 h 208026"/>
                              <a:gd name="T36" fmla="*/ 14 w 161036"/>
                              <a:gd name="T37" fmla="*/ 10 h 208026"/>
                              <a:gd name="T38" fmla="*/ 16 w 161036"/>
                              <a:gd name="T39" fmla="*/ 12 h 208026"/>
                              <a:gd name="T40" fmla="*/ 16 w 161036"/>
                              <a:gd name="T41" fmla="*/ 14 h 208026"/>
                              <a:gd name="T42" fmla="*/ 15 w 161036"/>
                              <a:gd name="T43" fmla="*/ 18 h 208026"/>
                              <a:gd name="T44" fmla="*/ 12 w 161036"/>
                              <a:gd name="T45" fmla="*/ 20 h 208026"/>
                              <a:gd name="T46" fmla="*/ 8 w 161036"/>
                              <a:gd name="T47" fmla="*/ 21 h 208026"/>
                              <a:gd name="T48" fmla="*/ 3 w 161036"/>
                              <a:gd name="T49" fmla="*/ 20 h 208026"/>
                              <a:gd name="T50" fmla="*/ 1 w 161036"/>
                              <a:gd name="T51" fmla="*/ 17 h 208026"/>
                              <a:gd name="T52" fmla="*/ 0 w 161036"/>
                              <a:gd name="T53" fmla="*/ 15 h 208026"/>
                              <a:gd name="T54" fmla="*/ 1 w 161036"/>
                              <a:gd name="T55" fmla="*/ 13 h 208026"/>
                              <a:gd name="T56" fmla="*/ 2 w 161036"/>
                              <a:gd name="T57" fmla="*/ 13 h 208026"/>
                              <a:gd name="T58" fmla="*/ 3 w 161036"/>
                              <a:gd name="T59" fmla="*/ 13 h 208026"/>
                              <a:gd name="T60" fmla="*/ 4 w 161036"/>
                              <a:gd name="T61" fmla="*/ 15 h 208026"/>
                              <a:gd name="T62" fmla="*/ 5 w 161036"/>
                              <a:gd name="T63" fmla="*/ 16 h 208026"/>
                              <a:gd name="T64" fmla="*/ 6 w 161036"/>
                              <a:gd name="T65" fmla="*/ 17 h 208026"/>
                              <a:gd name="T66" fmla="*/ 8 w 161036"/>
                              <a:gd name="T67" fmla="*/ 17 h 208026"/>
                              <a:gd name="T68" fmla="*/ 11 w 161036"/>
                              <a:gd name="T69" fmla="*/ 17 h 208026"/>
                              <a:gd name="T70" fmla="*/ 12 w 161036"/>
                              <a:gd name="T71" fmla="*/ 15 h 208026"/>
                              <a:gd name="T72" fmla="*/ 11 w 161036"/>
                              <a:gd name="T73" fmla="*/ 13 h 208026"/>
                              <a:gd name="T74" fmla="*/ 10 w 161036"/>
                              <a:gd name="T75" fmla="*/ 12 h 208026"/>
                              <a:gd name="T76" fmla="*/ 7 w 161036"/>
                              <a:gd name="T77" fmla="*/ 12 h 208026"/>
                              <a:gd name="T78" fmla="*/ 4 w 161036"/>
                              <a:gd name="T79" fmla="*/ 11 h 208026"/>
                              <a:gd name="T80" fmla="*/ 1 w 161036"/>
                              <a:gd name="T81" fmla="*/ 9 h 208026"/>
                              <a:gd name="T82" fmla="*/ 0 w 161036"/>
                              <a:gd name="T83" fmla="*/ 6 h 208026"/>
                              <a:gd name="T84" fmla="*/ 1 w 161036"/>
                              <a:gd name="T85" fmla="*/ 3 h 208026"/>
                              <a:gd name="T86" fmla="*/ 4 w 161036"/>
                              <a:gd name="T87" fmla="*/ 1 h 208026"/>
                              <a:gd name="T88" fmla="*/ 8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3002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" name="Shape 63"/>
                        <wps:cNvSpPr>
                          <a:spLocks/>
                        </wps:cNvSpPr>
                        <wps:spPr bwMode="auto">
                          <a:xfrm>
                            <a:off x="1917" y="0"/>
                            <a:ext cx="1871" cy="2080"/>
                          </a:xfrm>
                          <a:custGeom>
                            <a:avLst/>
                            <a:gdLst>
                              <a:gd name="T0" fmla="*/ 9 w 187071"/>
                              <a:gd name="T1" fmla="*/ 0 h 208026"/>
                              <a:gd name="T2" fmla="*/ 11 w 187071"/>
                              <a:gd name="T3" fmla="*/ 0 h 208026"/>
                              <a:gd name="T4" fmla="*/ 12 w 187071"/>
                              <a:gd name="T5" fmla="*/ 1 h 208026"/>
                              <a:gd name="T6" fmla="*/ 12 w 187071"/>
                              <a:gd name="T7" fmla="*/ 2 h 208026"/>
                              <a:gd name="T8" fmla="*/ 13 w 187071"/>
                              <a:gd name="T9" fmla="*/ 4 h 208026"/>
                              <a:gd name="T10" fmla="*/ 18 w 187071"/>
                              <a:gd name="T11" fmla="*/ 17 h 208026"/>
                              <a:gd name="T12" fmla="*/ 19 w 187071"/>
                              <a:gd name="T13" fmla="*/ 19 h 208026"/>
                              <a:gd name="T14" fmla="*/ 18 w 187071"/>
                              <a:gd name="T15" fmla="*/ 20 h 208026"/>
                              <a:gd name="T16" fmla="*/ 16 w 187071"/>
                              <a:gd name="T17" fmla="*/ 21 h 208026"/>
                              <a:gd name="T18" fmla="*/ 16 w 187071"/>
                              <a:gd name="T19" fmla="*/ 21 h 208026"/>
                              <a:gd name="T20" fmla="*/ 15 w 187071"/>
                              <a:gd name="T21" fmla="*/ 20 h 208026"/>
                              <a:gd name="T22" fmla="*/ 14 w 187071"/>
                              <a:gd name="T23" fmla="*/ 19 h 208026"/>
                              <a:gd name="T24" fmla="*/ 14 w 187071"/>
                              <a:gd name="T25" fmla="*/ 18 h 208026"/>
                              <a:gd name="T26" fmla="*/ 13 w 187071"/>
                              <a:gd name="T27" fmla="*/ 16 h 208026"/>
                              <a:gd name="T28" fmla="*/ 6 w 187071"/>
                              <a:gd name="T29" fmla="*/ 16 h 208026"/>
                              <a:gd name="T30" fmla="*/ 5 w 187071"/>
                              <a:gd name="T31" fmla="*/ 18 h 208026"/>
                              <a:gd name="T32" fmla="*/ 4 w 187071"/>
                              <a:gd name="T33" fmla="*/ 20 h 208026"/>
                              <a:gd name="T34" fmla="*/ 2 w 187071"/>
                              <a:gd name="T35" fmla="*/ 21 h 208026"/>
                              <a:gd name="T36" fmla="*/ 1 w 187071"/>
                              <a:gd name="T37" fmla="*/ 20 h 208026"/>
                              <a:gd name="T38" fmla="*/ 0 w 187071"/>
                              <a:gd name="T39" fmla="*/ 19 h 208026"/>
                              <a:gd name="T40" fmla="*/ 0 w 187071"/>
                              <a:gd name="T41" fmla="*/ 18 h 208026"/>
                              <a:gd name="T42" fmla="*/ 1 w 187071"/>
                              <a:gd name="T43" fmla="*/ 17 h 208026"/>
                              <a:gd name="T44" fmla="*/ 6 w 187071"/>
                              <a:gd name="T45" fmla="*/ 4 h 208026"/>
                              <a:gd name="T46" fmla="*/ 6 w 187071"/>
                              <a:gd name="T47" fmla="*/ 3 h 208026"/>
                              <a:gd name="T48" fmla="*/ 7 w 187071"/>
                              <a:gd name="T49" fmla="*/ 1 h 208026"/>
                              <a:gd name="T50" fmla="*/ 8 w 187071"/>
                              <a:gd name="T51" fmla="*/ 0 h 208026"/>
                              <a:gd name="T52" fmla="*/ 9 w 187071"/>
                              <a:gd name="T53" fmla="*/ 0 h 20802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87071"/>
                              <a:gd name="T82" fmla="*/ 0 h 208026"/>
                              <a:gd name="T83" fmla="*/ 187071 w 187071"/>
                              <a:gd name="T84" fmla="*/ 208026 h 208026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87071" h="208026">
                                <a:moveTo>
                                  <a:pt x="92710" y="0"/>
                                </a:moveTo>
                                <a:cubicBezTo>
                                  <a:pt x="98679" y="0"/>
                                  <a:pt x="103759" y="1270"/>
                                  <a:pt x="107823" y="3556"/>
                                </a:cubicBezTo>
                                <a:cubicBezTo>
                                  <a:pt x="112014" y="5842"/>
                                  <a:pt x="115316" y="8889"/>
                                  <a:pt x="117729" y="12446"/>
                                </a:cubicBezTo>
                                <a:cubicBezTo>
                                  <a:pt x="120142" y="16001"/>
                                  <a:pt x="122174" y="19558"/>
                                  <a:pt x="123571" y="22987"/>
                                </a:cubicBezTo>
                                <a:cubicBezTo>
                                  <a:pt x="124968" y="26543"/>
                                  <a:pt x="126873" y="31369"/>
                                  <a:pt x="129159" y="37464"/>
                                </a:cubicBezTo>
                                <a:lnTo>
                                  <a:pt x="180848" y="165100"/>
                                </a:lnTo>
                                <a:cubicBezTo>
                                  <a:pt x="185039" y="175133"/>
                                  <a:pt x="187071" y="182372"/>
                                  <a:pt x="187071" y="187071"/>
                                </a:cubicBezTo>
                                <a:cubicBezTo>
                                  <a:pt x="187071" y="192405"/>
                                  <a:pt x="184912" y="197231"/>
                                  <a:pt x="180594" y="201549"/>
                                </a:cubicBezTo>
                                <a:cubicBezTo>
                                  <a:pt x="176276" y="205867"/>
                                  <a:pt x="171069" y="208026"/>
                                  <a:pt x="164846" y="208026"/>
                                </a:cubicBezTo>
                                <a:cubicBezTo>
                                  <a:pt x="161290" y="208026"/>
                                  <a:pt x="158242" y="207390"/>
                                  <a:pt x="155575" y="206121"/>
                                </a:cubicBezTo>
                                <a:cubicBezTo>
                                  <a:pt x="153035" y="204724"/>
                                  <a:pt x="150876" y="203073"/>
                                  <a:pt x="149225" y="200914"/>
                                </a:cubicBezTo>
                                <a:cubicBezTo>
                                  <a:pt x="147447" y="198755"/>
                                  <a:pt x="145669" y="195452"/>
                                  <a:pt x="143891" y="191135"/>
                                </a:cubicBezTo>
                                <a:cubicBezTo>
                                  <a:pt x="141986" y="186689"/>
                                  <a:pt x="140589" y="183642"/>
                                  <a:pt x="139827" y="181864"/>
                                </a:cubicBezTo>
                                <a:lnTo>
                                  <a:pt x="130683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7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2"/>
                                  <a:pt x="77724" y="3556"/>
                                </a:cubicBezTo>
                                <a:cubicBezTo>
                                  <a:pt x="81788" y="1270"/>
                                  <a:pt x="86741" y="0"/>
                                  <a:pt x="927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" name="Shape 64"/>
                        <wps:cNvSpPr>
                          <a:spLocks/>
                        </wps:cNvSpPr>
                        <wps:spPr bwMode="auto">
                          <a:xfrm>
                            <a:off x="2" y="0"/>
                            <a:ext cx="1723" cy="2080"/>
                          </a:xfrm>
                          <a:custGeom>
                            <a:avLst/>
                            <a:gdLst>
                              <a:gd name="T0" fmla="*/ 2 w 172339"/>
                              <a:gd name="T1" fmla="*/ 0 h 208026"/>
                              <a:gd name="T2" fmla="*/ 4 w 172339"/>
                              <a:gd name="T3" fmla="*/ 1 h 208026"/>
                              <a:gd name="T4" fmla="*/ 5 w 172339"/>
                              <a:gd name="T5" fmla="*/ 3 h 208026"/>
                              <a:gd name="T6" fmla="*/ 5 w 172339"/>
                              <a:gd name="T7" fmla="*/ 9 h 208026"/>
                              <a:gd name="T8" fmla="*/ 12 w 172339"/>
                              <a:gd name="T9" fmla="*/ 1 h 208026"/>
                              <a:gd name="T10" fmla="*/ 13 w 172339"/>
                              <a:gd name="T11" fmla="*/ 0 h 208026"/>
                              <a:gd name="T12" fmla="*/ 14 w 172339"/>
                              <a:gd name="T13" fmla="*/ 0 h 208026"/>
                              <a:gd name="T14" fmla="*/ 16 w 172339"/>
                              <a:gd name="T15" fmla="*/ 1 h 208026"/>
                              <a:gd name="T16" fmla="*/ 16 w 172339"/>
                              <a:gd name="T17" fmla="*/ 2 h 208026"/>
                              <a:gd name="T18" fmla="*/ 15 w 172339"/>
                              <a:gd name="T19" fmla="*/ 4 h 208026"/>
                              <a:gd name="T20" fmla="*/ 10 w 172339"/>
                              <a:gd name="T21" fmla="*/ 8 h 208026"/>
                              <a:gd name="T22" fmla="*/ 16 w 172339"/>
                              <a:gd name="T23" fmla="*/ 16 h 208026"/>
                              <a:gd name="T24" fmla="*/ 17 w 172339"/>
                              <a:gd name="T25" fmla="*/ 18 h 208026"/>
                              <a:gd name="T26" fmla="*/ 17 w 172339"/>
                              <a:gd name="T27" fmla="*/ 19 h 208026"/>
                              <a:gd name="T28" fmla="*/ 17 w 172339"/>
                              <a:gd name="T29" fmla="*/ 20 h 208026"/>
                              <a:gd name="T30" fmla="*/ 15 w 172339"/>
                              <a:gd name="T31" fmla="*/ 21 h 208026"/>
                              <a:gd name="T32" fmla="*/ 14 w 172339"/>
                              <a:gd name="T33" fmla="*/ 20 h 208026"/>
                              <a:gd name="T34" fmla="*/ 13 w 172339"/>
                              <a:gd name="T35" fmla="*/ 19 h 208026"/>
                              <a:gd name="T36" fmla="*/ 12 w 172339"/>
                              <a:gd name="T37" fmla="*/ 18 h 208026"/>
                              <a:gd name="T38" fmla="*/ 7 w 172339"/>
                              <a:gd name="T39" fmla="*/ 11 h 208026"/>
                              <a:gd name="T40" fmla="*/ 5 w 172339"/>
                              <a:gd name="T41" fmla="*/ 14 h 208026"/>
                              <a:gd name="T42" fmla="*/ 5 w 172339"/>
                              <a:gd name="T43" fmla="*/ 18 h 208026"/>
                              <a:gd name="T44" fmla="*/ 4 w 172339"/>
                              <a:gd name="T45" fmla="*/ 20 h 208026"/>
                              <a:gd name="T46" fmla="*/ 2 w 172339"/>
                              <a:gd name="T47" fmla="*/ 21 h 208026"/>
                              <a:gd name="T48" fmla="*/ 1 w 172339"/>
                              <a:gd name="T49" fmla="*/ 20 h 208026"/>
                              <a:gd name="T50" fmla="*/ 0 w 172339"/>
                              <a:gd name="T51" fmla="*/ 20 h 208026"/>
                              <a:gd name="T52" fmla="*/ 0 w 172339"/>
                              <a:gd name="T53" fmla="*/ 19 h 208026"/>
                              <a:gd name="T54" fmla="*/ 0 w 172339"/>
                              <a:gd name="T55" fmla="*/ 17 h 208026"/>
                              <a:gd name="T56" fmla="*/ 0 w 172339"/>
                              <a:gd name="T57" fmla="*/ 3 h 208026"/>
                              <a:gd name="T58" fmla="*/ 1 w 172339"/>
                              <a:gd name="T59" fmla="*/ 1 h 208026"/>
                              <a:gd name="T60" fmla="*/ 2 w 172339"/>
                              <a:gd name="T61" fmla="*/ 0 h 20802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w 172339"/>
                              <a:gd name="T94" fmla="*/ 0 h 208026"/>
                              <a:gd name="T95" fmla="*/ 172339 w 172339"/>
                              <a:gd name="T96" fmla="*/ 208026 h 208026"/>
                            </a:gdLst>
                            <a:ahLst/>
                            <a:cxnLst>
                              <a:cxn ang="T62">
                                <a:pos x="T0" y="T1"/>
                              </a:cxn>
                              <a:cxn ang="T63">
                                <a:pos x="T2" y="T3"/>
                              </a:cxn>
                              <a:cxn ang="T64">
                                <a:pos x="T4" y="T5"/>
                              </a:cxn>
                              <a:cxn ang="T65">
                                <a:pos x="T6" y="T7"/>
                              </a:cxn>
                              <a:cxn ang="T66">
                                <a:pos x="T8" y="T9"/>
                              </a:cxn>
                              <a:cxn ang="T67">
                                <a:pos x="T10" y="T11"/>
                              </a:cxn>
                              <a:cxn ang="T68">
                                <a:pos x="T12" y="T13"/>
                              </a:cxn>
                              <a:cxn ang="T69">
                                <a:pos x="T14" y="T15"/>
                              </a:cxn>
                              <a:cxn ang="T70">
                                <a:pos x="T16" y="T17"/>
                              </a:cxn>
                              <a:cxn ang="T71">
                                <a:pos x="T18" y="T19"/>
                              </a:cxn>
                              <a:cxn ang="T72">
                                <a:pos x="T20" y="T21"/>
                              </a:cxn>
                              <a:cxn ang="T73">
                                <a:pos x="T22" y="T23"/>
                              </a:cxn>
                              <a:cxn ang="T74">
                                <a:pos x="T24" y="T25"/>
                              </a:cxn>
                              <a:cxn ang="T75">
                                <a:pos x="T26" y="T27"/>
                              </a:cxn>
                              <a:cxn ang="T76">
                                <a:pos x="T28" y="T29"/>
                              </a:cxn>
                              <a:cxn ang="T77">
                                <a:pos x="T30" y="T31"/>
                              </a:cxn>
                              <a:cxn ang="T78">
                                <a:pos x="T32" y="T33"/>
                              </a:cxn>
                              <a:cxn ang="T79">
                                <a:pos x="T34" y="T35"/>
                              </a:cxn>
                              <a:cxn ang="T80">
                                <a:pos x="T36" y="T37"/>
                              </a:cxn>
                              <a:cxn ang="T81">
                                <a:pos x="T38" y="T39"/>
                              </a:cxn>
                              <a:cxn ang="T82">
                                <a:pos x="T40" y="T41"/>
                              </a:cxn>
                              <a:cxn ang="T83">
                                <a:pos x="T42" y="T43"/>
                              </a:cxn>
                              <a:cxn ang="T84">
                                <a:pos x="T44" y="T45"/>
                              </a:cxn>
                              <a:cxn ang="T85">
                                <a:pos x="T46" y="T47"/>
                              </a:cxn>
                              <a:cxn ang="T86">
                                <a:pos x="T48" y="T49"/>
                              </a:cxn>
                              <a:cxn ang="T87">
                                <a:pos x="T50" y="T51"/>
                              </a:cxn>
                              <a:cxn ang="T88">
                                <a:pos x="T52" y="T53"/>
                              </a:cxn>
                              <a:cxn ang="T89">
                                <a:pos x="T54" y="T55"/>
                              </a:cxn>
                              <a:cxn ang="T90">
                                <a:pos x="T56" y="T57"/>
                              </a:cxn>
                              <a:cxn ang="T91">
                                <a:pos x="T58" y="T59"/>
                              </a:cxn>
                              <a:cxn ang="T92">
                                <a:pos x="T60" y="T61"/>
                              </a:cxn>
                            </a:cxnLst>
                            <a:rect l="T93" t="T94" r="T95" b="T96"/>
                            <a:pathLst>
                              <a:path w="172339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92837"/>
                                </a:lnTo>
                                <a:lnTo>
                                  <a:pt x="118237" y="12446"/>
                                </a:lnTo>
                                <a:cubicBezTo>
                                  <a:pt x="122174" y="8382"/>
                                  <a:pt x="125476" y="5207"/>
                                  <a:pt x="128397" y="3175"/>
                                </a:cubicBezTo>
                                <a:cubicBezTo>
                                  <a:pt x="131318" y="1143"/>
                                  <a:pt x="135382" y="0"/>
                                  <a:pt x="140335" y="0"/>
                                </a:cubicBezTo>
                                <a:cubicBezTo>
                                  <a:pt x="146812" y="0"/>
                                  <a:pt x="152019" y="2032"/>
                                  <a:pt x="156083" y="5842"/>
                                </a:cubicBezTo>
                                <a:cubicBezTo>
                                  <a:pt x="160147" y="9778"/>
                                  <a:pt x="162179" y="14477"/>
                                  <a:pt x="162179" y="20065"/>
                                </a:cubicBezTo>
                                <a:cubicBezTo>
                                  <a:pt x="162179" y="26543"/>
                                  <a:pt x="159004" y="33020"/>
                                  <a:pt x="152400" y="39243"/>
                                </a:cubicBezTo>
                                <a:lnTo>
                                  <a:pt x="105029" y="83312"/>
                                </a:lnTo>
                                <a:lnTo>
                                  <a:pt x="158369" y="159765"/>
                                </a:lnTo>
                                <a:cubicBezTo>
                                  <a:pt x="163449" y="166115"/>
                                  <a:pt x="167132" y="171576"/>
                                  <a:pt x="169164" y="176022"/>
                                </a:cubicBezTo>
                                <a:cubicBezTo>
                                  <a:pt x="171323" y="180467"/>
                                  <a:pt x="172339" y="184912"/>
                                  <a:pt x="172339" y="189102"/>
                                </a:cubicBezTo>
                                <a:cubicBezTo>
                                  <a:pt x="172339" y="194183"/>
                                  <a:pt x="170434" y="198627"/>
                                  <a:pt x="166370" y="202438"/>
                                </a:cubicBezTo>
                                <a:cubicBezTo>
                                  <a:pt x="162433" y="206121"/>
                                  <a:pt x="157099" y="208026"/>
                                  <a:pt x="150368" y="208026"/>
                                </a:cubicBezTo>
                                <a:cubicBezTo>
                                  <a:pt x="144399" y="208026"/>
                                  <a:pt x="139319" y="206628"/>
                                  <a:pt x="135509" y="204089"/>
                                </a:cubicBezTo>
                                <a:cubicBezTo>
                                  <a:pt x="131572" y="201422"/>
                                  <a:pt x="128397" y="197993"/>
                                  <a:pt x="125730" y="193675"/>
                                </a:cubicBezTo>
                                <a:cubicBezTo>
                                  <a:pt x="123063" y="189484"/>
                                  <a:pt x="120904" y="185674"/>
                                  <a:pt x="119126" y="182626"/>
                                </a:cubicBezTo>
                                <a:lnTo>
                                  <a:pt x="74422" y="112268"/>
                                </a:lnTo>
                                <a:lnTo>
                                  <a:pt x="45212" y="141859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992"/>
                                  <a:pt x="43180" y="196723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8542" y="208026"/>
                                  <a:pt x="14859" y="207010"/>
                                  <a:pt x="11303" y="204977"/>
                                </a:cubicBezTo>
                                <a:cubicBezTo>
                                  <a:pt x="7747" y="202946"/>
                                  <a:pt x="4953" y="200151"/>
                                  <a:pt x="2921" y="196469"/>
                                </a:cubicBezTo>
                                <a:cubicBezTo>
                                  <a:pt x="1524" y="193801"/>
                                  <a:pt x="762" y="190753"/>
                                  <a:pt x="508" y="187198"/>
                                </a:cubicBezTo>
                                <a:cubicBezTo>
                                  <a:pt x="254" y="183769"/>
                                  <a:pt x="0" y="178815"/>
                                  <a:pt x="0" y="172465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2C86957" id="Group 1" o:spid="_x0000_s1026" style="width:468pt;height:16.3pt;mso-position-horizontal-relative:char;mso-position-vertical-relative:line" coordsize="36324,22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5" o:spid="_x0000_s1027" type="#_x0000_t75" style="position:absolute;top:3;width:36324;height:22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">
                  <v:imagedata r:id="rId8" o:title=""/>
                </v:shape>
                <v:shape id="Shape 16" o:spid="_x0000_s1028" style="position:absolute;left:1917;width:927;height:2080;visibility:visible;mso-wrap-style:square;v-text-anchor:top" coordsize="92710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" path="m92710,r,48089l92456,47371,66294,122809r26416,l92710,157861r-37719,l46355,181228v-3810,10161,-7112,17146,-10033,20956c33401,206121,28575,208026,21717,208026v-5842,,-10795,-2159,-15240,-6224c2159,197612,,192786,,187325v,-2922,381,-5969,1397,-8763c2286,175640,3810,171576,5842,166243l56007,39115v1397,-3682,3048,-8127,5207,-13334c63246,20574,65405,16128,67818,12446,70231,8889,73533,5842,77724,3556,81788,1270,86741,,92710,xe" fillcolor="black" stroked="f">
                  <v:path arrowok="t" o:connecttype="custom" o:connectlocs="0,0;0,0;0,0;0,0;0,0;0,0;0,0;0,0;0,0;0,0;0,0;0,0;0,0;0,0;0,0;0,0;0,0;0,0;0,0" o:connectangles="0,0,0,0,0,0,0,0,0,0,0,0,0,0,0,0,0,0,0" textboxrect="0,0,92710,208026"/>
                </v:shape>
                <v:shape id="Shape 17" o:spid="_x0000_s1029" style="position:absolute;left:2;width:1723;height:2080;visibility:visible;mso-wrap-style:square;v-text-anchor:top" coordsize="172339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" path="m22352,v6858,,12319,2286,16510,6858c43180,11430,45212,18034,45212,26797r,66040l118237,12446v3937,-4064,7239,-7239,10160,-9271c131318,1143,135382,,140335,v6477,,11684,2032,15748,5842c160147,9778,162179,14477,162179,20065v,6478,-3175,12955,-9779,19178l105029,83312r53340,76453c163449,166115,167132,171576,169164,176022v2159,4445,3175,8890,3175,13080c172339,194183,170434,198627,166370,202438v-3937,3683,-9271,5588,-16002,5588c144399,208026,139319,206628,135509,204089v-3937,-2667,-7112,-6096,-9779,-10414c123063,189484,120904,185674,119126,182626l74422,112268,45212,141859r,39242c45212,189992,43180,196723,38862,201168v-4318,4571,-9779,6858,-16510,6858c18542,208026,14859,207010,11303,204977,7747,202946,4953,200151,2921,196469,1524,193801,762,190753,508,187198,254,183769,,178815,,172465l,26797c,18161,2032,11430,6096,6858,10033,2286,15494,,22352,xe" fillcolor="black" stroked="f">
                  <v:path arrowok="t" o:connecttype="custom" o:connectlocs="0,0;0,0;0,0;0,0;0,0;0,0;0,0;0,0;0,0;0,0;0,0;0,0;0,0;0,0;0,0;0,0;0,0;0,0;0,0;0,0;0,0;0,0;0,0;0,0;0,0;0,0;0,0;0,0;0,0;0,0;0,0" o:connectangles="0,0,0,0,0,0,0,0,0,0,0,0,0,0,0,0,0,0,0,0,0,0,0,0,0,0,0,0,0,0,0" textboxrect="0,0,172339,208026"/>
                </v:shape>
                <v:shape id="Shape 18" o:spid="_x0000_s1030" style="position:absolute;left:4069;top:34;width:771;height:2046;visibility:visible;mso-wrap-style:square;v-text-anchor:top" coordsize="77152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" path="m27813,l77152,r,35915l69088,35179r-23876,l45212,89536r23876,l77152,88527r,36441l45212,124968r,52705c45212,186310,43180,192913,38862,197612v-4191,4573,-9652,6986,-16256,6986c15875,204598,10414,202311,6223,197612,2159,193040,,186436,,177927l,27051c,17526,2286,10668,6858,6477,11430,2160,18415,,27813,xe" fillcolor="black" stroked="f">
                  <v:path arrowok="t" o:connecttype="custom" o:connectlocs="0,0;0,0;0,0;0,0;0,0;0,0;0,0;0,0;0,0;0,0;0,0;0,0;0,0;0,0;0,0;0,0;0,0;0,0" o:connectangles="0,0,0,0,0,0,0,0,0,0,0,0,0,0,0,0,0,0" textboxrect="0,0,77152,204598"/>
                </v:shape>
                <v:shape id="Shape 19" o:spid="_x0000_s1031" style="position:absolute;left:2844;width:944;height:2080;visibility:visible;mso-wrap-style:square;v-text-anchor:top" coordsize="943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" path="m,c5969,,11049,1270,15113,3556v4191,2286,7493,5333,9906,8890c27432,16001,29464,19558,30861,22987v1397,3556,3302,8382,5588,14477l88138,165100v4191,10033,6223,17272,6223,21971c94361,192405,92202,197231,87884,201549v-4318,4318,-9525,6477,-15748,6477c68580,208026,65532,207390,62865,206121v-2540,-1397,-4699,-3048,-6350,-5207c54737,198755,52959,195452,51181,191135v-1905,-4446,-3302,-7493,-4064,-9271l37973,157861,,157861,,122809r26416,l,48089,,xe" fillcolor="black" stroked="f">
                  <v:path arrowok="t" o:connecttype="custom" o:connectlocs="0,0;0,0;0,0;0,0;0,0;0,0;0,0;0,0;0,0;0,0;0,0;0,0;0,0;0,0;0,0;0,0;0,0;0,0;0,0" o:connectangles="0,0,0,0,0,0,0,0,0,0,0,0,0,0,0,0,0,0,0" textboxrect="0,0,94361,208026"/>
                </v:shape>
                <v:shape id="Shape 20" o:spid="_x0000_s1032" style="position:absolute;left:4840;top:34;width:778;height:1249;visibility:visible;mso-wrap-style:square;v-text-anchor:top" coordsize="77788,1249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" path="m,l1588,c16828,,28639,1270,37021,3683v8509,2286,15748,6223,21971,11684c65088,20828,69787,27432,72962,35306v3175,7747,4826,16510,4826,26162c77788,82297,71311,98044,58484,108712,45530,119507,26607,124968,1588,124968r-1588,l,88527,14288,86741v5969,-1778,10287,-4699,13208,-8636c30544,74041,31941,68835,31941,62230v,-7874,-2286,-14351,-6858,-19304c22543,40323,18510,38386,12986,37100l,35915,,xe" fillcolor="black" stroked="f">
                  <v:path arrowok="t" o:connecttype="custom" o:connectlocs="0,0;0,0;0,0;0,0;0,0;0,0;0,0;0,0;0,0;0,0;0,0;0,0;0,0;0,0;0,0;0,0;0,0" o:connectangles="0,0,0,0,0,0,0,0,0,0,0,0,0,0,0,0,0" textboxrect="0,0,77788,124968"/>
                </v:shape>
                <v:shape id="Shape 21" o:spid="_x0000_s1033" style="position:absolute;left:7647;width:928;height:2080;visibility:visible;mso-wrap-style:square;v-text-anchor:top" coordsize="92710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" path="m92710,r,48089l92456,47371,66294,122809r26416,l92710,157861r-37719,l46355,181228v-3810,10161,-7112,17146,-10033,20956c33401,206121,28575,208026,21717,208026v-5842,,-10795,-2160,-15240,-6224c2159,197612,,192786,,187325v,-2922,381,-5969,1397,-8763c2286,175640,3810,171576,5842,166243l56007,39115v1397,-3682,3048,-8127,5207,-13334c63246,20574,65405,16128,67818,12446,70231,8889,73533,5841,77724,3556l92710,xe" fillcolor="black" stroked="f">
                  <v:path arrowok="t" o:connecttype="custom" o:connectlocs="0,0;0,0;0,0;0,0;0,0;0,0;0,0;0,0;0,0;0,0;0,0;0,0;0,0;0,0;0,0;0,0;0,0;0,0;0,0" o:connectangles="0,0,0,0,0,0,0,0,0,0,0,0,0,0,0,0,0,0,0" textboxrect="0,0,92710,208026"/>
                </v:shape>
                <v:shape id="Shape 22" o:spid="_x0000_s1034" style="position:absolute;left:5861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" path="m80010,v12319,,22987,1651,32131,4699c121158,7874,128778,11938,134874,17145v6096,5206,10541,10668,13335,16510c151130,39370,152527,45085,152527,50546v,5461,-1905,10287,-5715,14731c143002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color="black" stroked="f">
    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    </v:shape>
                <v:shape id="Shape 23" o:spid="_x0000_s1035" style="position:absolute;left:9796;top:34;width:838;height:2011;visibility:visible;mso-wrap-style:square;v-text-anchor:top" coordsize="83820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" path="m26797,l83820,r,35732l74549,35179r-29337,l45212,80391r33528,l83820,79797r,34514l83693,114300r-38481,l45212,165989r38608,l83820,201168r-57023,c17272,201168,10541,199010,6350,194564,2159,190247,,183388,,174117l,27051c,17653,2159,10795,6477,6477,10795,2160,17526,,26797,xe" fillcolor="black" stroked="f">
                  <v:path arrowok="t" o:connecttype="custom" o:connectlocs="0,0;0,0;0,0;0,0;0,0;0,0;0,0;0,0;0,0;0,0;0,0;0,0;0,0;0,0;0,0;0,0;0,0;0,0;0,0;0,0" o:connectangles="0,0,0,0,0,0,0,0,0,0,0,0,0,0,0,0,0,0,0,0" textboxrect="0,0,83820,201168"/>
                </v:shape>
                <v:shape id="Shape 24" o:spid="_x0000_s1036" style="position:absolute;left:8575;width:943;height:2080;visibility:visible;mso-wrap-style:square;v-text-anchor:top" coordsize="943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" path="m,c5969,,11049,1270,15113,3556v4191,2286,7493,5333,9906,8890c27432,16001,29464,19558,30861,22987v1397,3556,3302,8382,5588,14477l88138,165100v4191,10033,6223,17272,6223,21971c94361,192405,92202,197231,87884,201549v-4318,4318,-9525,6477,-15748,6477c68580,208026,65532,207390,62865,206121v-2540,-1397,-4699,-3048,-6350,-5207c54737,198755,52959,195452,51181,191135v-1905,-4446,-3302,-7493,-4064,-9271l37973,157861,,157861,,122809r26416,l,48089,,xe" fillcolor="black" stroked="f">
                  <v:path arrowok="t" o:connecttype="custom" o:connectlocs="0,0;0,0;0,0;0,0;0,0;0,0;0,0;0,0;0,0;0,0;0,0;0,0;0,0;0,0;0,0;0,0;0,0;0,0;0,0;0,0" o:connectangles="0,0,0,0,0,0,0,0,0,0,0,0,0,0,0,0,0,0,0,0" textboxrect="0,0,94361,208026"/>
                </v:shape>
                <v:shape id="Shape 25" o:spid="_x0000_s1037" style="position:absolute;left:13497;top:34;width:1718;height:2046;visibility:visible;mso-wrap-style:square;v-text-anchor:top" coordsize="171831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" path="m22733,l148717,v7620,,13335,1778,17272,5335c169926,8890,171831,13589,171831,19177v,5715,-1905,10287,-5842,13716c161925,36449,156210,38100,148717,38100r-40386,l108331,177673v,8890,-2159,15621,-6223,20066c97917,202311,92456,204598,85852,204598v-6731,,-12192,-2287,-16383,-6859c65278,193294,63246,186563,63246,177673r,-139573l22733,38100v-7493,,-13208,-1651,-17018,-5207c1905,29464,,24892,,19177,,13208,1905,8636,5969,5207,9906,1778,15494,,22733,xe" fillcolor="black" stroked="f">
                  <v:path arrowok="t" o:connecttype="custom" o:connectlocs="0,0;0,0;0,0;0,0;0,0;0,0;0,0;0,0;0,0;0,0;0,0;0,0;0,0;0,0;0,0;0,0;0,0;0,0" o:connectangles="0,0,0,0,0,0,0,0,0,0,0,0,0,0,0,0,0,0" textboxrect="0,0,171831,204598"/>
                </v:shape>
                <v:shape id="Shape 26" o:spid="_x0000_s1038" style="position:absolute;left:11826;top:34;width:1564;height:2011;visibility:visible;mso-wrap-style:square;v-text-anchor:top" coordsize="156464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" path="m27051,l131699,v7112,,12446,1651,16129,5080c151384,8382,153289,12700,153289,17907v,5461,-1778,9779,-5461,13081c144145,34290,138811,35941,131699,35941r-86487,l45212,78613r79375,c131445,78613,136652,80264,140208,83439v3556,3302,5334,7493,5334,12700c145542,101347,143764,105664,140335,108966v-3556,3429,-8763,5081,-15748,5081l45212,114047r,50164l134747,164211v6985,,12446,1778,16129,5207c154559,172848,156464,177292,156464,182880v,5334,-1905,9780,-5588,13208c147193,199517,141859,201168,134747,201168r-107696,c17653,201168,10795,199010,6477,194691,2159,190247,,183515,,174117l,27051c,20955,1016,15875,2921,11811,4826,7620,7874,4699,11938,2794,16002,1016,21082,,27051,xe" fillcolor="black" stroked="f">
                  <v:path arrowok="t" o:connecttype="custom" o:connectlocs="0,0;0,0;0,0;0,0;0,0;0,0;0,0;0,0;0,0;0,0;0,0;0,0;0,0;0,0;0,0;0,0;0,0;0,0;0,0;0,0;0,0;0,0;0,0;0,0;0,0;0,0;0,0" o:connectangles="0,0,0,0,0,0,0,0,0,0,0,0,0,0,0,0,0,0,0,0,0,0,0,0,0,0,0" textboxrect="0,0,156464,201168"/>
                </v:shape>
                <v:shape id="Shape 27" o:spid="_x0000_s1039" style="position:absolute;left:10634;top:34;width:844;height:2011;visibility:visible;mso-wrap-style:square;v-text-anchor:top" coordsize="84328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" path="m,l6350,v9525,,17780,636,24892,1778c38354,3048,45339,5969,51943,10795v4064,1652,7874,4699,11684,9144c67310,24511,70231,29337,72263,34798v1905,5462,2921,11050,2921,17018c75184,72644,65405,86741,45847,94488v25654,7112,38481,23241,38481,48134c84328,154051,81407,164465,75565,173610v-5969,9270,-14351,16255,-25146,20827c44958,196850,38354,198628,30480,199644v-7874,1017,-17145,1524,-27686,1524l,201168,,165989r1143,c26162,165989,38608,157226,38608,139700v,-8763,-3175,-15239,-9398,-19303c26035,118364,22003,116840,17113,115824l,114311,,79797,16637,77851v4826,-1651,8509,-4699,10795,-8890c29591,65151,30734,61214,30734,57023v,-8636,-3175,-14478,-9525,-17399c18034,38100,13907,36989,8827,36259l,35732,,xe" fillcolor="black" stroked="f">
                  <v:path arrowok="t" o:connecttype="custom" o:connectlocs="0,0;0,0;0,0;0,0;0,0;0,0;0,0;0,0;0,0;0,0;0,0;0,0;0,0;0,0;0,0;0,0;0,0;0,0;0,0;0,0;0,0;0,0;0,0;0,0;0,0;0,0;0,0;0,0" o:connectangles="0,0,0,0,0,0,0,0,0,0,0,0,0,0,0,0,0,0,0,0,0,0,0,0,0,0,0,0" textboxrect="0,0,84328,201168"/>
                </v:shape>
                <v:shape id="Shape 28" o:spid="_x0000_s1040" style="position:absolute;left:30145;width:987;height:2080;visibility:visible;mso-wrap-style:square;v-text-anchor:top" coordsize="98616,208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" path="m97917,r699,78l98616,37150r-699,-193c90424,36957,83439,38353,77089,41148,70739,43942,65278,48133,60706,53467,56134,58927,52451,65913,49784,74422v-2794,8636,-4064,18288,-4064,29083c45720,114426,46990,124206,49784,132969v2667,8636,6477,15875,11303,21463c65913,160020,71501,164211,77724,167005v6223,2667,13081,4064,20701,4064l98616,171018r,36997l56388,200406c44069,195326,33655,188087,25273,178815,16891,169545,10541,158369,6350,145414,2032,132461,,118490,,103505,,88138,2159,74040,6604,61214,11049,48260,17399,37338,25908,28194,34417,19050,44704,12064,56769,7239,68834,2413,82550,,97917,xe" fillcolor="black" stroked="f">
                  <v:path arrowok="t" o:connecttype="custom" o:connectlocs="0,0;0,0;0,0;0,0;0,0;0,0;0,0;0,0;0,0;0,0;0,0;0,0;0,0;0,0;0,0;0,0;0,0;0,0;0,0;0,0;0,0;0,0" o:connectangles="0,0,0,0,0,0,0,0,0,0,0,0,0,0,0,0,0,0,0,0,0,0" textboxrect="0,0,98616,208015"/>
                </v:shape>
                <v:shape id="Shape 29" o:spid="_x0000_s1041" style="position:absolute;left:28105;width:1705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30" o:spid="_x0000_s1042" style="position:absolute;left:25967;width:1801;height:2080;visibility:visible;mso-wrap-style:square;v-text-anchor:top" coordsize="18008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" path="m96012,v16256,,30861,3301,43688,9906c152527,16383,162306,24511,169291,34289v6858,9780,10287,18924,10287,27813c179578,67310,177673,71882,173990,75946v-3683,4064,-8255,6096,-13716,6096c154432,82042,150114,80645,147193,77977v-2921,-2793,-5969,-7238,-9271,-13462c132969,55245,127254,48260,120650,43814,114046,39243,105918,36957,96393,36957v-15367,,-27686,5842,-36830,17653c50419,66421,45847,83439,45847,105664v,14986,2032,27305,6096,36957c56007,152273,61722,159385,68961,164084v7366,4699,16002,6985,26035,6985c105791,171069,114935,168401,122301,163195v7366,-5334,13081,-13462,17145,-24511c140970,133858,143256,129539,146177,125730v2794,-3683,7493,-5588,13843,-5588c165481,120142,170180,122047,174117,125984v4064,3810,5969,8509,5969,14097c180086,146685,178435,153670,175260,161289v-3175,7621,-8255,15113,-15113,22353c153416,190881,144653,196723,134112,201295v-10668,4444,-22987,6731,-36957,6731c86487,208026,76835,207010,68199,204977v-8509,-1904,-16510,-5079,-23622,-9397c37338,191262,30607,184785,24130,176149,19304,171576,14986,165353,11303,157480,7493,149606,4699,141224,2794,132461,1016,123698,,114300,,104394,,88138,2413,73660,7112,60960,11811,48133,18542,37211,27305,28067,36068,18923,46482,12064,58293,7239,70104,2413,82677,,96012,xe" fillcolor="black" stroked="f">
                  <v:path arrowok="t" o:connecttype="custom" o:connectlocs="0,0;0,0;0,0;0,0;0,0;0,0;0,0;0,0;0,0;0,0;0,0;0,0;0,0;0,0;0,0;0,0;0,0;0,0;0,0;0,0;0,0;0,0;0,0;0,0;0,0;0,0;0,0;0,0;0,0;0,0;0,0;0,0;0,0;0,0;0,0" o:connectangles="0,0,0,0,0,0,0,0,0,0,0,0,0,0,0,0,0,0,0,0,0,0,0,0,0,0,0,0,0,0,0,0,0,0,0" textboxrect="0,0,180086,208026"/>
                </v:shape>
                <v:shape id="Shape 31" o:spid="_x0000_s1043" style="position:absolute;left:24103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" path="m80010,v12319,,22987,1651,32131,4699c121158,7874,128778,11938,134874,17145v6096,5206,10541,10668,13335,16510c151130,39370,152527,45085,152527,50546v,5461,-1905,10287,-5715,14731c142875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color="black" stroked="f">
    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    </v:shape>
                <v:shape id="Shape 32" o:spid="_x0000_s1044" style="position:absolute;left:21353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33" o:spid="_x0000_s1045" style="position:absolute;left:19061;width:1924;height:2080;visibility:visible;mso-wrap-style:square;v-text-anchor:top" coordsize="192405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" path="m104775,v13462,,25400,1905,35941,5461c151130,9144,159766,13715,166370,19303v6604,5589,11557,11558,14986,17908c184658,43434,186436,49149,186436,54228v,5716,-2159,10669,-6350,14606c175768,72898,170688,74930,164719,74930v-3302,,-6477,-762,-9525,-2286c152273,71120,149733,68961,147574,66167,142748,58547,138811,52959,135509,49149v-3175,-3684,-7493,-6859,-12954,-9398c117094,37338,110236,36068,101854,36068v-8763,,-16637,1396,-23368,4445c71628,43434,65786,47878,60960,53467,56134,59182,52324,66294,49657,74676v-2540,8509,-3937,17907,-3937,28194c45720,125222,50800,142367,60833,154177v10033,11685,24003,17654,42037,17654c111760,171831,120142,170561,128016,168275v7747,-2286,15240,-5461,22479,-9272l150495,131445r-27940,c114554,131445,108331,130175,104013,127635v-4445,-2667,-6731,-7112,-6731,-13589c97282,108965,99187,104648,102870,101346v3810,-3302,8763,-4953,14859,-4953l162687,96393v5715,,10795,508,15113,1524c182118,99060,185547,101600,188341,105537v2667,3810,4064,9398,4064,16637l192405,159765v,5208,-508,9525,-1651,12955c189611,176149,187706,179070,184785,181737v-2921,2666,-6477,5080,-10795,7493c161925,195707,150368,200406,139192,203453v-11176,3048,-23368,4573,-36576,4573c87249,208026,73152,205613,60452,200914,47752,196088,36830,189230,27940,180086,18923,171069,12065,160020,7239,147193,2413,134239,,119888,,104013,,88392,2286,74168,6985,61214,11684,48260,18542,37211,27686,28067,36703,19050,47752,12064,60706,7239,73660,2413,88392,,104775,xe" fillcolor="black" stroked="f">
                  <v:path arrowok="t" o:connecttype="custom" o:connectlocs="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" textboxrect="0,0,192405,208026"/>
                </v:shape>
                <v:shape id="Shape 34" o:spid="_x0000_s1046" style="position:absolute;left:18274;width:452;height:2080;visibility:visible;mso-wrap-style:square;v-text-anchor:top" coordsize="45212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" path="m22352,v6731,,12319,2286,16510,6858c43180,11430,45212,18034,45212,26797r,154304c45212,189864,43180,196596,38989,201168v-4318,4571,-9779,6858,-16637,6858c15875,208026,10414,205739,6350,201168,2159,196596,,189864,,181101l,26797c,18034,2159,11430,6223,6858,10414,2286,15748,,22352,xe" fillcolor="black" stroked="f">
                  <v:path arrowok="t" o:connecttype="custom" o:connectlocs="0,0;0,0;0,0;0,0;0,0;0,0;0,0;0,0;0,0;0,0;0,0" o:connectangles="0,0,0,0,0,0,0,0,0,0,0" textboxrect="0,0,45212,208026"/>
                </v:shape>
                <v:shape id="Shape 35" o:spid="_x0000_s1047" style="position:absolute;left:16141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36" o:spid="_x0000_s1048" style="position:absolute;left:31132;width:986;height:2080;visibility:visible;mso-wrap-style:square;v-text-anchor:top" coordsize="98615,207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" path="m,l28257,3145v8954,2143,17209,5349,24765,9604c68008,21258,79438,33323,87058,48944v7747,15621,11557,33909,11557,54737c98615,119048,96583,133145,92392,145845v-4318,12700,-10541,23749,-19050,33147c64833,188390,54419,195502,42227,200455,29908,205408,15811,207948,63,207948l,207937,,170940r26352,-7061c34353,159053,40830,151560,45657,141400v4825,-10287,7238,-22860,7238,-37973c52895,89457,50609,77519,46291,67359,41846,57326,35496,49706,27368,44626l,37072,,xe" fillcolor="black" stroked="f">
                  <v:path arrowok="t" o:connecttype="custom" o:connectlocs="0,0;0,0;0,0;0,0;0,0;0,0;0,0;0,0;0,0;0,0;0,0;0,0;0,0;0,0;0,0;0,0;0,0;0,0" o:connectangles="0,0,0,0,0,0,0,0,0,0,0,0,0,0,0,0,0,0" textboxrect="0,0,98615,207948"/>
                </v:shape>
                <v:shape id="Shape 37" o:spid="_x0000_s1049" style="position:absolute;left:32355;width:986;height:2080;visibility:visible;mso-wrap-style:square;v-text-anchor:top" coordsize="98616,208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" path="m97917,r699,78l98616,37149r-699,-192c90424,36957,83439,38353,77089,41148,70739,43942,65278,48133,60706,53467,56134,58927,52451,65913,49784,74422v-2794,8636,-4064,18288,-4064,29083c45720,114426,46990,124206,49784,132969v2667,8636,6477,15875,11303,21463c65913,160020,71501,164211,77724,167005v6223,2667,13081,4064,20701,4064l98616,171018r,36997l56388,200406c44069,195326,33655,188087,25273,178815,16891,169545,10541,158369,6350,145414,2032,132461,,118490,,103505,,88138,2159,74040,6604,61214,11049,48260,17399,37338,25908,28194,34417,19050,44704,12064,56769,7239,68834,2413,82550,,97917,xe" fillcolor="black" stroked="f">
                  <v:path arrowok="t" o:connecttype="custom" o:connectlocs="0,0;0,0;0,0;0,0;0,0;0,0;0,0;0,0;0,0;0,0;0,0;0,0;0,0;0,0;0,0;0,0;0,0;0,0;0,0;0,0;0,0;0,0" o:connectangles="0,0,0,0,0,0,0,0,0,0,0,0,0,0,0,0,0,0,0,0,0,0" textboxrect="0,0,98616,208015"/>
                </v:shape>
                <v:shape id="Shape 38" o:spid="_x0000_s1050" style="position:absolute;left:33341;width:987;height:2080;visibility:visible;mso-wrap-style:square;v-text-anchor:top" coordsize="98615,207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" path="m,l28257,3145v8954,2143,17209,5349,24765,9604c68008,21258,79439,33323,87058,48944v7747,15621,11557,33909,11557,54737c98615,119048,96583,133145,92392,145845v-4318,12700,-10540,23749,-19050,33147c64833,188390,54420,195502,42227,200455,29908,205408,15811,207948,64,207948l,207937,,170940r26352,-7061c34353,159053,40830,151560,45657,141400v4826,-10287,7239,-22860,7239,-37973c52896,89457,50609,77519,46164,67359,41846,57326,35496,49706,27368,44626l,37072,,xe" fillcolor="black" stroked="f">
                  <v:path arrowok="t" o:connecttype="custom" o:connectlocs="0,0;0,0;0,0;0,0;0,0;0,0;0,0;0,0;0,0;0,0;0,0;0,0;0,0;0,0;0,0;0,0;0,0;0,0" o:connectangles="0,0,0,0,0,0,0,0,0,0,0,0,0,0,0,0,0,0" textboxrect="0,0,98615,207948"/>
                </v:shape>
                <v:shape id="Shape 39" o:spid="_x0000_s1051" style="position:absolute;left:34648;width:1454;height:2045;visibility:visible;mso-wrap-style:square;v-text-anchor:top" coordsize="145415,204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" path="m22352,v6731,,12192,2286,16510,6858c43053,11430,45212,18034,45212,26797r,139827l122682,166624v7239,,12827,1777,16764,5461c143510,175640,145415,180213,145415,185674v,5715,-1905,10160,-5842,13715c135636,202819,130048,204597,122682,204597r-95631,c17653,204597,10795,202438,6477,198120,2159,193675,,186817,,177546l,26797c,18161,2032,11430,6096,6858,10287,2286,15621,,22352,xe" fillcolor="black" stroked="f">
                  <v:path arrowok="t" o:connecttype="custom" o:connectlocs="0,0;0,0;0,0;0,0;0,0;0,0;0,0;0,0;0,0;0,0;0,0;0,0;0,0;0,0;0,0" o:connectangles="0,0,0,0,0,0,0,0,0,0,0,0,0,0,0" textboxrect="0,0,145415,204597"/>
                </v:shape>
                <v:shape id="Shape 40" o:spid="_x0000_s1052" style="position:absolute;left:10248;top:1177;width:773;height:517;visibility:visible;mso-wrap-style:square;v-text-anchor:top" coordsize="77216,516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" path="m,l,51689r39751,c64770,51689,77216,42926,77216,25400v,-8763,-3175,-15239,-9398,-19303c61468,2032,51689,,38481,l,xe" filled="f" strokecolor="#f9f9f9">
                  <v:path arrowok="t" o:connecttype="custom" o:connectlocs="0,0;0,0;0,0;0,0;0,0;0,0;0,0" o:connectangles="0,0,0,0,0,0,0" textboxrect="0,0,77216,51689"/>
                </v:shape>
                <v:shape id="Shape 41" o:spid="_x0000_s1053" style="position:absolute;left:8310;top:473;width:529;height:755;visibility:visible;mso-wrap-style:square;v-text-anchor:top" coordsize="52832,754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" path="m26162,l,75438r52832,l26162,xe" filled="f" strokecolor="#f9f9f9">
                  <v:path arrowok="t" o:connecttype="custom" o:connectlocs="0,0;0,0;0,0;0,0" o:connectangles="0,0,0,0" textboxrect="0,0,52832,75438"/>
                </v:shape>
                <v:shape id="Shape 42" o:spid="_x0000_s1054" style="position:absolute;left:2580;top:473;width:528;height:755;visibility:visible;mso-wrap-style:square;v-text-anchor:top" coordsize="52832,754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" path="m26162,l,75438r52832,l26162,xe" filled="f" strokecolor="#f9f9f9">
                  <v:path arrowok="t" o:connecttype="custom" o:connectlocs="0,0;0,0;0,0;0,0" o:connectangles="0,0,0,0" textboxrect="0,0,52832,75438"/>
                </v:shape>
                <v:shape id="Shape 43" o:spid="_x0000_s1055" style="position:absolute;left:10248;top:386;width:694;height:452;visibility:visible;mso-wrap-style:square;v-text-anchor:top" coordsize="69342,45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" path="m,l,45212r33528,c43053,45212,50292,44323,55245,42672v4826,-1651,8509,-4699,10795,-8890c68199,29972,69342,26035,69342,21844v,-8636,-3175,-14478,-9525,-17399c53467,1397,43307,,29337,l,xe" filled="f" strokecolor="#f9f9f9">
                  <v:path arrowok="t" o:connecttype="custom" o:connectlocs="0,0;0,0;0,0;0,0;0,0;0,0;0,0;0,0;0,0" o:connectangles="0,0,0,0,0,0,0,0,0" textboxrect="0,0,69342,45212"/>
                </v:shape>
                <v:shape id="Shape 44" o:spid="_x0000_s1056" style="position:absolute;left:4521;top:386;width:639;height:543;visibility:visible;mso-wrap-style:square;v-text-anchor:top" coordsize="63881,54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" path="m,l,54356r23876,c32893,54356,40386,53467,46228,51562v5969,-1778,10287,-4699,13208,-8636c62484,38862,63881,33655,63881,27051v,-7874,-2286,-14351,-6858,-19304c51943,2540,40894,,23876,l,xe" filled="f" strokecolor="#f9f9f9">
                  <v:path arrowok="t" o:connecttype="custom" o:connectlocs="0,0;0,0;0,0;0,0;0,0;0,0;0,0;0,0;0,0" o:connectangles="0,0,0,0,0,0,0,0,0" textboxrect="0,0,63881,54356"/>
                </v:shape>
                <v:shape id="Shape 45" o:spid="_x0000_s1057" style="position:absolute;left:32812;top:369;width:1058;height:1341;visibility:visible;mso-wrap-style:square;v-text-anchor:top" coordsize="105791,134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" path="m52197,c44704,,37719,1397,31369,4191,25019,6985,19558,11176,14986,16510,10414,21971,6731,28956,4064,37465,1270,46101,,55753,,66548,,77470,1270,87249,4064,96012v2667,8636,6477,15875,11303,21463c20193,123063,25781,127254,32004,130048v6223,2667,13081,4064,20701,4064c62357,134112,71247,131699,79248,127000v8001,-4826,14478,-12319,19304,-22479c103378,94234,105791,81661,105791,66548v,-13970,-2286,-25908,-6731,-36068c94742,20447,88392,12827,80264,7747,72009,2540,62738,,52197,xe" filled="f" strokecolor="#f9f9f9">
                  <v:path arrowok="t" o:connecttype="custom" o:connectlocs="0,0;0,0;0,0;0,0;0,0;0,0;0,0;0,0;0,0;0,0;0,0;0,0;0,0;0,0;0,0" o:connectangles="0,0,0,0,0,0,0,0,0,0,0,0,0,0,0" textboxrect="0,0,105791,134112"/>
                </v:shape>
                <v:shape id="Shape 46" o:spid="_x0000_s1058" style="position:absolute;left:30603;top:369;width:1058;height:1341;visibility:visible;mso-wrap-style:square;v-text-anchor:top" coordsize="105791,134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" path="m52197,c44704,,37719,1397,31369,4191,25019,6985,19558,11176,14986,16510,10414,21971,6731,28956,4064,37465,1270,46101,,55753,,66548,,77470,1270,87249,4064,96012v2667,8636,6477,15875,11303,21463c20193,123063,25781,127254,32004,130048v6223,2667,13081,4064,20701,4064c62357,134112,71247,131699,79248,127000v8001,-4826,14478,-12319,19304,-22479c103378,94234,105791,81661,105791,66548v,-13970,-2286,-25908,-6604,-36068c94742,20447,88392,12827,80264,7747,72009,2540,62738,,52197,xe" filled="f" strokecolor="#f9f9f9">
                  <v:path arrowok="t" o:connecttype="custom" o:connectlocs="0,0;0,0;0,0;0,0;0,0;0,0;0,0;0,0;0,0;0,0;0,0;0,0;0,0;0,0;0,0" o:connectangles="0,0,0,0,0,0,0,0,0,0,0,0,0,0,0" textboxrect="0,0,105791,134112"/>
                </v:shape>
                <v:shape id="Shape 47" o:spid="_x0000_s1059" style="position:absolute;left:13497;top:34;width:1718;height:2046;visibility:visible;mso-wrap-style:square;v-text-anchor:top" coordsize="171831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" path="m22733,l148717,v7620,,13335,1778,17272,5335c169926,8890,171831,13589,171831,19177v,5715,-1905,10287,-5842,13716c161925,36449,156210,38100,148717,38100r-40386,l108331,177673v,8890,-2159,15621,-6223,20066c97917,202311,92456,204598,85852,204598v-6731,,-12192,-2287,-16383,-6859c65278,193294,63246,186563,63246,177673r,-139573l22733,38100v-7493,,-13208,-1651,-17018,-5207c1905,29464,,24892,,19177,,13208,1905,8636,5969,5207,9906,1778,15494,,22733,xe" filled="f" strokecolor="#f9f9f9">
                  <v:path arrowok="t" o:connecttype="custom" o:connectlocs="0,0;0,0;0,0;0,0;0,0;0,0;0,0;0,0;0,0;0,0;0,0;0,0;0,0;0,0;0,0;0,0;0,0;0,0" o:connectangles="0,0,0,0,0,0,0,0,0,0,0,0,0,0,0,0,0,0" textboxrect="0,0,171831,204598"/>
                </v:shape>
                <v:shape id="Shape 48" o:spid="_x0000_s1060" style="position:absolute;left:11826;top:34;width:1564;height:2011;visibility:visible;mso-wrap-style:square;v-text-anchor:top" coordsize="156464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" path="m27051,l131699,v7112,,12446,1651,16129,5080c151384,8382,153289,12700,153289,17907v,5461,-1778,9779,-5461,13081c144145,34290,138811,35941,131699,35941r-86487,l45212,78613r79375,c131445,78613,136652,80264,140208,83439v3556,3302,5334,7493,5334,12700c145542,101347,143764,105664,140335,108966v-3556,3429,-8763,5081,-15748,5081l45212,114047r,50164l134747,164211v6985,,12446,1778,16129,5207c154559,172848,156464,177292,156464,182880v,5334,-1905,9780,-5588,13208c147193,199517,141859,201168,134747,201168r-107696,c17653,201168,10795,199010,6477,194691,2159,190247,,183515,,174117l,27051c,20955,1016,15875,2921,11811,4826,7620,7874,4699,11938,2794,16002,1016,21082,,27051,xe" filled="f" strokecolor="#f9f9f9">
                  <v:path arrowok="t" o:connecttype="custom" o:connectlocs="0,0;0,0;0,0;0,0;0,0;0,0;0,0;0,0;0,0;0,0;0,0;0,0;0,0;0,0;0,0;0,0;0,0;0,0;0,0;0,0;0,0;0,0;0,0;0,0;0,0;0,0;0,0" o:connectangles="0,0,0,0,0,0,0,0,0,0,0,0,0,0,0,0,0,0,0,0,0,0,0,0,0,0,0" textboxrect="0,0,156464,201168"/>
                </v:shape>
                <v:shape id="Shape 49" o:spid="_x0000_s1061" style="position:absolute;left:9796;top:34;width:1682;height:2011;visibility:visible;mso-wrap-style:square;v-text-anchor:top" coordsize="168148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" path="m26797,l90170,v9525,,17780,636,24892,1778c122174,3048,129159,5969,135763,10795v4064,1652,7874,4699,11684,9144c151130,24511,154051,29337,156083,34798v1905,5462,2921,11050,2921,17018c159004,72644,149225,86741,129667,94488v25654,7112,38481,23241,38481,48134c168148,154051,165227,164465,159385,173610v-5969,9270,-14351,16255,-25146,20827c128778,196850,122174,198628,114300,199644v-7874,1017,-17145,1524,-27686,1524l26797,201168v-9525,,-16256,-2158,-20447,-6604c2159,190247,,183388,,174117l,27051c,17653,2159,10795,6477,6477,10795,2160,17526,,26797,xe" filled="f" strokecolor="#f9f9f9">
                  <v:path arrowok="t" o:connecttype="custom" o:connectlocs="0,0;0,0;0,0;0,0;0,0;0,0;0,0;0,0;0,0;0,0;0,0;0,0;0,0;0,0;0,0;0,0;0,0;0,0;0,0" o:connectangles="0,0,0,0,0,0,0,0,0,0,0,0,0,0,0,0,0,0,0" textboxrect="0,0,168148,201168"/>
                </v:shape>
                <v:shape id="Shape 50" o:spid="_x0000_s1062" style="position:absolute;left:4069;top:34;width:1549;height:2046;visibility:visible;mso-wrap-style:square;v-text-anchor:top" coordsize="154940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" path="m27813,l78740,v15240,,27051,1270,35433,3683c122682,5969,129921,9906,136144,15367v6096,5461,10795,12065,13970,19939c153289,43053,154940,51816,154940,61468v,20829,-6477,36576,-19304,47244c122682,119507,103759,124968,78740,124968r-33528,l45212,177673v,8637,-2032,15240,-6350,19939c34671,202185,29210,204598,22606,204598v-6731,,-12192,-2287,-16383,-6986c2159,193040,,186436,,177927l,27051c,17526,2286,10668,6858,6477,11430,2160,18415,,27813,xe" filled="f" strokecolor="#f9f9f9">
                  <v:path arrowok="t" o:connecttype="custom" o:connectlocs="0,0;0,0;0,0;0,0;0,0;0,0;0,0;0,0;0,0;0,0;0,0;0,0;0,0;0,0;0,0;0,0;0,0" o:connectangles="0,0,0,0,0,0,0,0,0,0,0,0,0,0,0,0,0" textboxrect="0,0,154940,204598"/>
                </v:shape>
                <v:shape id="Shape 51" o:spid="_x0000_s1063" style="position:absolute;left:34648;width:1454;height:2045;visibility:visible;mso-wrap-style:square;v-text-anchor:top" coordsize="145415,204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" path="m22352,v6731,,12192,2286,16510,6858c43053,11430,45212,18034,45212,26797r,139827l122682,166624v7239,,12827,1777,16764,5461c143510,175640,145415,180213,145415,185674v,5715,-1905,10160,-5842,13715c135636,202819,130048,204597,122682,204597r-95631,c17653,204597,10795,202438,6477,198120,2159,193675,,186817,,177546l,26797c,18161,2032,11430,6096,6858,10287,2286,15621,,22352,xe" filled="f" strokecolor="#f9f9f9">
                  <v:path arrowok="t" o:connecttype="custom" o:connectlocs="0,0;0,0;0,0;0,0;0,0;0,0;0,0;0,0;0,0;0,0;0,0;0,0;0,0;0,0;0,0" o:connectangles="0,0,0,0,0,0,0,0,0,0,0,0,0,0,0" textboxrect="0,0,145415,204597"/>
                </v:shape>
                <v:shape id="Shape 52" o:spid="_x0000_s1064" style="position:absolute;left:32355;width:1973;height:2080;visibility:visible;mso-wrap-style:square;v-text-anchor:top" coordsize="19723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" path="m97917,v20701,,38608,4318,53721,12826c166624,21336,178054,33401,185674,49022v7747,15621,11557,33909,11557,54737c197231,119126,195199,133223,191008,145923v-4318,12700,-10541,23749,-19050,33147c163449,188468,153035,195580,140843,200533v-12319,4953,-26416,7493,-42164,7493c82931,208026,68834,205486,56388,200406,44069,195326,33655,188087,25273,178815,16891,169545,10541,158369,6350,145414,2032,132461,,118490,,103505,,88138,2159,74040,6604,61214,11049,48260,17399,37338,25908,28194,34417,19050,44704,12064,56769,7239,68834,2413,82550,,97917,xe" filled="f" strokecolor="#f9f9f9">
                  <v:path arrowok="t" o:connecttype="custom" o:connectlocs="0,0;0,0;0,0;0,0;0,0;0,0;0,0;0,0;0,0;0,0;0,0;0,0;0,0;0,0;0,0;0,0" o:connectangles="0,0,0,0,0,0,0,0,0,0,0,0,0,0,0,0" textboxrect="0,0,197231,208026"/>
                </v:shape>
                <v:shape id="Shape 53" o:spid="_x0000_s1065" style="position:absolute;left:30145;width:1973;height:2080;visibility:visible;mso-wrap-style:square;v-text-anchor:top" coordsize="19723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" path="m97917,v20701,,38608,4318,53721,12826c166624,21336,178054,33401,185674,49022v7747,15621,11557,33909,11557,54737c197231,119126,195199,133223,191008,145923v-4318,12700,-10541,23749,-19050,33147c163449,188468,153035,195580,140843,200533v-12319,4953,-26416,7493,-42164,7493c82931,208026,68834,205486,56388,200406,44069,195326,33655,188087,25273,178815,16891,169545,10541,158369,6350,145414,2032,132461,,118490,,103505,,88138,2159,74040,6604,61214,11049,48260,17399,37338,25908,28194,34417,19050,44704,12064,56769,7239,68834,2413,82550,,97917,xe" filled="f" strokecolor="#f9f9f9">
                  <v:path arrowok="t" o:connecttype="custom" o:connectlocs="0,0;0,0;0,0;0,0;0,0;0,0;0,0;0,0;0,0;0,0;0,0;0,0;0,0;0,0;0,0;0,0" o:connectangles="0,0,0,0,0,0,0,0,0,0,0,0,0,0,0,0" textboxrect="0,0,197231,208026"/>
                </v:shape>
                <v:shape id="Shape 54" o:spid="_x0000_s1066" style="position:absolute;left:28105;width:1705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55" o:spid="_x0000_s1067" style="position:absolute;left:25967;width:1801;height:2080;visibility:visible;mso-wrap-style:square;v-text-anchor:top" coordsize="18008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" path="m96012,v16256,,30861,3301,43688,9906c152527,16383,162306,24511,169291,34289v6858,9780,10287,18924,10287,27813c179578,67310,177673,71882,173990,75946v-3683,4064,-8255,6096,-13716,6096c154432,82042,150114,80645,147193,77977v-2921,-2793,-5969,-7238,-9271,-13462c132969,55245,127254,48260,120650,43814,114046,39243,105918,36957,96393,36957v-15367,,-27686,5842,-36830,17653c50419,66421,45847,83439,45847,105664v,14986,2032,27305,6096,36957c56007,152273,61722,159385,68961,164084v7366,4699,16002,6985,26035,6985c105791,171069,114935,168401,122301,163195v7366,-5334,13081,-13462,17145,-24511c140970,133858,143256,129539,146177,125730v2794,-3683,7493,-5588,13843,-5588c165481,120142,170180,122047,174117,125984v4064,3810,5969,8509,5969,14097c180086,146685,178435,153670,175260,161289v-3175,7621,-8255,15113,-15113,22353c153416,190881,144653,196723,134112,201295v-10668,4444,-22987,6731,-36957,6731c86487,208026,76835,207010,68199,204977v-8509,-1904,-16510,-5079,-23622,-9397c37338,191262,30607,184785,24130,176149,19304,171576,14986,165353,11303,157480,7493,149606,4699,141224,2794,132461,1016,123698,,114300,,104394,,88138,2413,73660,7112,60960,11811,48133,18542,37211,27305,28067,36068,18923,46482,12064,58293,7239,70104,2413,82677,,96012,xe" filled="f" strokecolor="#f9f9f9">
                  <v:path arrowok="t" o:connecttype="custom" o:connectlocs="0,0;0,0;0,0;0,0;0,0;0,0;0,0;0,0;0,0;0,0;0,0;0,0;0,0;0,0;0,0;0,0;0,0;0,0;0,0;0,0;0,0;0,0;0,0;0,0;0,0;0,0;0,0;0,0;0,0;0,0;0,0;0,0;0,0;0,0;0,0" o:connectangles="0,0,0,0,0,0,0,0,0,0,0,0,0,0,0,0,0,0,0,0,0,0,0,0,0,0,0,0,0,0,0,0,0,0,0" textboxrect="0,0,180086,208026"/>
                </v:shape>
                <v:shape id="Shape 56" o:spid="_x0000_s1068" style="position:absolute;left:24103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" path="m80010,v12319,,22987,1651,32131,4699c121158,7874,128778,11938,134874,17145v6096,5206,10541,10668,13335,16510c151130,39370,152527,45085,152527,50546v,5461,-1905,10287,-5715,14731c142875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ed="f" strokecolor="#f9f9f9">
    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    </v:shape>
                <v:shape id="Shape 57" o:spid="_x0000_s1069" style="position:absolute;left:21353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58" o:spid="_x0000_s1070" style="position:absolute;left:19061;width:1924;height:2080;visibility:visible;mso-wrap-style:square;v-text-anchor:top" coordsize="192405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" path="m104775,v13462,,25400,1905,35941,5461c151130,9144,159766,13715,166370,19303v6604,5589,11557,11558,14986,17908c184658,43434,186436,49149,186436,54228v,5716,-2159,10669,-6350,14606c175768,72898,170688,74930,164719,74930v-3302,,-6477,-762,-9525,-2286c152273,71120,149733,68961,147574,66167,142748,58547,138811,52959,135509,49149v-3175,-3684,-7493,-6859,-12954,-9398c117094,37338,110236,36068,101854,36068v-8763,,-16637,1396,-23368,4445c71628,43434,65786,47878,60960,53467,56134,59182,52324,66294,49657,74676v-2540,8509,-3937,17907,-3937,28194c45720,125222,50800,142367,60833,154177v10033,11685,24003,17654,42037,17654c111760,171831,120142,170561,128016,168275v7747,-2286,15240,-5461,22479,-9272l150495,131445r-27940,c114554,131445,108331,130175,104013,127635v-4445,-2667,-6731,-7112,-6731,-13589c97282,108965,99187,104648,102870,101346v3810,-3302,8763,-4953,14859,-4953l162687,96393v5715,,10795,508,15113,1524c182118,99060,185547,101600,188341,105537v2667,3810,4064,9398,4064,16637l192405,159765v,5208,-508,9525,-1651,12955c189611,176149,187706,179070,184785,181737v-2921,2666,-6477,5080,-10795,7493c161925,195707,150368,200406,139192,203453v-11176,3048,-23368,4573,-36576,4573c87249,208026,73152,205613,60452,200914,47752,196088,36830,189230,27940,180086,18923,171069,12065,160020,7239,147193,2413,134239,,119888,,104013,,88392,2286,74168,6985,61214,11684,48260,18542,37211,27686,28067,36703,19050,47752,12064,60706,7239,73660,2413,88392,,104775,xe" filled="f" strokecolor="#f9f9f9">
                  <v:path arrowok="t" o:connecttype="custom" o:connectlocs="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" textboxrect="0,0,192405,208026"/>
                </v:shape>
                <v:shape id="Shape 59" o:spid="_x0000_s1071" style="position:absolute;left:18274;width:452;height:2080;visibility:visible;mso-wrap-style:square;v-text-anchor:top" coordsize="45212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" path="m22352,v6731,,12319,2286,16510,6858c43180,11430,45212,18034,45212,26797r,154304c45212,189864,43180,196596,38989,201168v-4318,4571,-9779,6858,-16637,6858c15875,208026,10414,205739,6350,201168,2159,196596,,189864,,181101l,26797c,18034,2159,11430,6223,6858,10414,2286,15748,,22352,xe" filled="f" strokecolor="#f9f9f9">
                  <v:path arrowok="t" o:connecttype="custom" o:connectlocs="0,0;0,0;0,0;0,0;0,0;0,0;0,0;0,0;0,0;0,0;0,0" o:connectangles="0,0,0,0,0,0,0,0,0,0,0" textboxrect="0,0,45212,208026"/>
                </v:shape>
                <v:shape id="Shape 60" o:spid="_x0000_s1072" style="position:absolute;left:16141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61" o:spid="_x0000_s1073" style="position:absolute;left:7647;width:1871;height:2080;visibility:visible;mso-wrap-style:square;v-text-anchor:top" coordsize="18707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" path="m92710,v5969,,11049,1270,15113,3556c112014,5842,115316,8889,117729,12446v2413,3555,4445,7112,5842,10541c124968,26543,126873,31369,129159,37464r51689,127636c185039,175133,187071,182372,187071,187071v,5334,-2159,10160,-6477,14478c176276,205867,171069,208026,164846,208026v-3556,,-6604,-636,-9271,-1905c153035,204724,150876,203073,149225,200914v-1778,-2159,-3556,-5462,-5334,-9779c141986,186689,140589,183642,139827,181864r-9144,-24003l54991,157861r-8636,23367c42545,191389,39243,198374,36322,202184v-2921,3937,-7747,5842,-14605,5842c15875,208026,10922,205867,6477,201802,2159,197612,,192786,,187325v,-2922,381,-5969,1397,-8763c2286,175640,3810,171576,5842,166243l56007,39115v1397,-3682,3048,-8127,5207,-13334c63246,20574,65405,16128,67818,12446,70231,8889,73533,5842,77724,3556,81788,1270,86741,,92710,xe" filled="f" strokecolor="#f9f9f9">
                  <v:path arrowok="t" o:connecttype="custom" o:connectlocs="0,0;0,0;0,0;0,0;0,0;0,0;0,0;0,0;0,0;0,0;0,0;0,0;0,0;0,0;0,0;0,0;0,0;0,0;0,0;0,0;0,0;0,0;0,0;0,0;0,0;0,0;0,0" o:connectangles="0,0,0,0,0,0,0,0,0,0,0,0,0,0,0,0,0,0,0,0,0,0,0,0,0,0,0" textboxrect="0,0,187071,208026"/>
                </v:shape>
                <v:shape id="Shape 62" o:spid="_x0000_s1074" style="position:absolute;left:5861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" path="m80010,v12319,,22987,1651,32131,4699c121158,7874,128778,11938,134874,17145v6096,5206,10541,10668,13335,16510c151130,39370,152527,45085,152527,50546v,5461,-1905,10287,-5715,14731c143002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ed="f" strokecolor="#f9f9f9">
    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    </v:shape>
                <v:shape id="Shape 63" o:spid="_x0000_s1075" style="position:absolute;left:1917;width:1871;height:2080;visibility:visible;mso-wrap-style:square;v-text-anchor:top" coordsize="18707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" path="m92710,v5969,,11049,1270,15113,3556c112014,5842,115316,8889,117729,12446v2413,3555,4445,7112,5842,10541c124968,26543,126873,31369,129159,37464r51689,127636c185039,175133,187071,182372,187071,187071v,5334,-2159,10160,-6477,14478c176276,205867,171069,208026,164846,208026v-3556,,-6604,-636,-9271,-1905c153035,204724,150876,203073,149225,200914v-1778,-2159,-3556,-5462,-5334,-9779c141986,186689,140589,183642,139827,181864r-9144,-24003l54991,157861r-8636,23367c42545,191389,39243,198374,36322,202184v-2921,3937,-7747,5842,-14605,5842c15875,208026,10922,205867,6477,201802,2159,197612,,192786,,187325v,-2922,381,-5969,1397,-8763c2286,175640,3810,171576,5842,166243l56007,39115v1397,-3682,3048,-8127,5207,-13334c63246,20574,65405,16128,67818,12446,70231,8889,73533,5842,77724,3556,81788,1270,86741,,92710,xe" filled="f" strokecolor="#f9f9f9">
                  <v:path arrowok="t" o:connecttype="custom" o:connectlocs="0,0;0,0;0,0;0,0;0,0;0,0;0,0;0,0;0,0;0,0;0,0;0,0;0,0;0,0;0,0;0,0;0,0;0,0;0,0;0,0;0,0;0,0;0,0;0,0;0,0;0,0;0,0" o:connectangles="0,0,0,0,0,0,0,0,0,0,0,0,0,0,0,0,0,0,0,0,0,0,0,0,0,0,0" textboxrect="0,0,187071,208026"/>
                </v:shape>
                <v:shape id="Shape 64" o:spid="_x0000_s1076" style="position:absolute;left:2;width:1723;height:2080;visibility:visible;mso-wrap-style:square;v-text-anchor:top" coordsize="172339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" path="m22352,v6858,,12319,2286,16510,6858c43180,11430,45212,18034,45212,26797r,66040l118237,12446v3937,-4064,7239,-7239,10160,-9271c131318,1143,135382,,140335,v6477,,11684,2032,15748,5842c160147,9778,162179,14477,162179,20065v,6478,-3175,12955,-9779,19178l105029,83312r53340,76453c163449,166115,167132,171576,169164,176022v2159,4445,3175,8890,3175,13080c172339,194183,170434,198627,166370,202438v-3937,3683,-9271,5588,-16002,5588c144399,208026,139319,206628,135509,204089v-3937,-2667,-7112,-6096,-9779,-10414c123063,189484,120904,185674,119126,182626l74422,112268,45212,141859r,39242c45212,189992,43180,196723,38862,201168v-4318,4571,-9779,6858,-16510,6858c18542,208026,14859,207010,11303,204977,7747,202946,4953,200151,2921,196469,1524,193801,762,190753,508,187198,254,183769,,178815,,172465l,26797c,18161,2032,11430,6096,6858,10033,2286,15494,,22352,xe" filled="f" strokecolor="#f9f9f9">
                  <v:path arrowok="t" o:connecttype="custom" o:connectlocs="0,0;0,0;0,0;0,0;0,0;0,0;0,0;0,0;0,0;0,0;0,0;0,0;0,0;0,0;0,0;0,0;0,0;0,0;0,0;0,0;0,0;0,0;0,0;0,0;0,0;0,0;0,0;0,0;0,0;0,0;0,0" o:connectangles="0,0,0,0,0,0,0,0,0,0,0,0,0,0,0,0,0,0,0,0,0,0,0,0,0,0,0,0,0,0,0" textboxrect="0,0,172339,208026"/>
                </v:shape>
                <w10:anchorlock/>
              </v:group>
            </w:pict>
          </mc:Fallback>
        </mc:AlternateContent>
      </w:r>
    </w:p>
    <w:p w:rsidR="000413B4" w:rsidRDefault="00C2399E">
      <w:pPr>
        <w:ind w:left="41" w:right="357"/>
        <w:jc w:val="center"/>
        <w:rPr>
          <w:sz w:val="28"/>
          <w:szCs w:val="28"/>
        </w:rPr>
      </w:pPr>
      <w:r>
        <w:rPr>
          <w:b/>
          <w:spacing w:val="1"/>
          <w:sz w:val="28"/>
          <w:szCs w:val="28"/>
        </w:rPr>
        <w:t>3</w:t>
      </w:r>
      <w:r>
        <w:rPr>
          <w:b/>
          <w:spacing w:val="-1"/>
          <w:sz w:val="28"/>
          <w:szCs w:val="28"/>
        </w:rPr>
        <w:t>13</w:t>
      </w:r>
      <w:r>
        <w:rPr>
          <w:b/>
          <w:spacing w:val="1"/>
          <w:sz w:val="28"/>
          <w:szCs w:val="28"/>
        </w:rPr>
        <w:t>/</w:t>
      </w:r>
      <w:r>
        <w:rPr>
          <w:b/>
          <w:sz w:val="28"/>
          <w:szCs w:val="28"/>
        </w:rPr>
        <w:t xml:space="preserve">1  </w:t>
      </w:r>
      <w:r>
        <w:rPr>
          <w:b/>
          <w:spacing w:val="31"/>
          <w:sz w:val="28"/>
          <w:szCs w:val="28"/>
        </w:rPr>
        <w:t xml:space="preserve"> </w:t>
      </w:r>
      <w:r>
        <w:rPr>
          <w:b/>
          <w:sz w:val="52"/>
          <w:szCs w:val="52"/>
        </w:rPr>
        <w:t>-</w:t>
      </w:r>
      <w:r>
        <w:rPr>
          <w:b/>
          <w:spacing w:val="129"/>
          <w:sz w:val="52"/>
          <w:szCs w:val="52"/>
        </w:rPr>
        <w:t xml:space="preserve"> </w:t>
      </w:r>
      <w:r>
        <w:rPr>
          <w:b/>
          <w:sz w:val="32"/>
          <w:szCs w:val="32"/>
        </w:rPr>
        <w:t>C</w:t>
      </w:r>
      <w:r>
        <w:rPr>
          <w:b/>
          <w:spacing w:val="-1"/>
          <w:sz w:val="32"/>
          <w:szCs w:val="32"/>
        </w:rPr>
        <w:t>H</w:t>
      </w:r>
      <w:r>
        <w:rPr>
          <w:b/>
          <w:sz w:val="32"/>
          <w:szCs w:val="32"/>
        </w:rPr>
        <w:t>RI</w:t>
      </w:r>
      <w:r>
        <w:rPr>
          <w:b/>
          <w:spacing w:val="3"/>
          <w:sz w:val="32"/>
          <w:szCs w:val="32"/>
        </w:rPr>
        <w:t>S</w:t>
      </w:r>
      <w:r>
        <w:rPr>
          <w:b/>
          <w:sz w:val="32"/>
          <w:szCs w:val="32"/>
        </w:rPr>
        <w:t>T</w:t>
      </w:r>
      <w:r>
        <w:rPr>
          <w:b/>
          <w:spacing w:val="1"/>
          <w:sz w:val="32"/>
          <w:szCs w:val="32"/>
        </w:rPr>
        <w:t>I</w:t>
      </w:r>
      <w:r>
        <w:rPr>
          <w:b/>
          <w:sz w:val="32"/>
          <w:szCs w:val="32"/>
        </w:rPr>
        <w:t>AN</w:t>
      </w:r>
      <w:r>
        <w:rPr>
          <w:b/>
          <w:spacing w:val="-18"/>
          <w:sz w:val="32"/>
          <w:szCs w:val="32"/>
        </w:rPr>
        <w:t xml:space="preserve"> </w:t>
      </w:r>
      <w:r>
        <w:rPr>
          <w:b/>
          <w:sz w:val="32"/>
          <w:szCs w:val="32"/>
        </w:rPr>
        <w:t>REL</w:t>
      </w:r>
      <w:r>
        <w:rPr>
          <w:b/>
          <w:spacing w:val="3"/>
          <w:sz w:val="32"/>
          <w:szCs w:val="32"/>
        </w:rPr>
        <w:t>I</w:t>
      </w:r>
      <w:r>
        <w:rPr>
          <w:b/>
          <w:spacing w:val="-1"/>
          <w:sz w:val="32"/>
          <w:szCs w:val="32"/>
        </w:rPr>
        <w:t>G</w:t>
      </w:r>
      <w:r>
        <w:rPr>
          <w:b/>
          <w:sz w:val="32"/>
          <w:szCs w:val="32"/>
        </w:rPr>
        <w:t>I</w:t>
      </w:r>
      <w:r>
        <w:rPr>
          <w:b/>
          <w:spacing w:val="2"/>
          <w:sz w:val="32"/>
          <w:szCs w:val="32"/>
        </w:rPr>
        <w:t>O</w:t>
      </w:r>
      <w:r>
        <w:rPr>
          <w:b/>
          <w:sz w:val="32"/>
          <w:szCs w:val="32"/>
        </w:rPr>
        <w:t>US</w:t>
      </w:r>
      <w:r>
        <w:rPr>
          <w:b/>
          <w:spacing w:val="-18"/>
          <w:sz w:val="32"/>
          <w:szCs w:val="32"/>
        </w:rPr>
        <w:t xml:space="preserve"> </w:t>
      </w:r>
      <w:r>
        <w:rPr>
          <w:b/>
          <w:sz w:val="32"/>
          <w:szCs w:val="32"/>
        </w:rPr>
        <w:t>ED</w:t>
      </w:r>
      <w:r>
        <w:rPr>
          <w:b/>
          <w:spacing w:val="2"/>
          <w:sz w:val="32"/>
          <w:szCs w:val="32"/>
        </w:rPr>
        <w:t>U</w:t>
      </w:r>
      <w:r>
        <w:rPr>
          <w:b/>
          <w:sz w:val="32"/>
          <w:szCs w:val="32"/>
        </w:rPr>
        <w:t>CAT</w:t>
      </w:r>
      <w:r>
        <w:rPr>
          <w:b/>
          <w:spacing w:val="1"/>
          <w:sz w:val="32"/>
          <w:szCs w:val="32"/>
        </w:rPr>
        <w:t>IO</w:t>
      </w:r>
      <w:r>
        <w:rPr>
          <w:b/>
          <w:sz w:val="32"/>
          <w:szCs w:val="32"/>
        </w:rPr>
        <w:t xml:space="preserve">N       </w:t>
      </w:r>
      <w:r>
        <w:rPr>
          <w:b/>
          <w:spacing w:val="9"/>
          <w:sz w:val="32"/>
          <w:szCs w:val="32"/>
        </w:rPr>
        <w:t xml:space="preserve"> </w:t>
      </w:r>
      <w:r>
        <w:rPr>
          <w:b/>
          <w:sz w:val="52"/>
          <w:szCs w:val="52"/>
        </w:rPr>
        <w:t xml:space="preserve">- </w:t>
      </w:r>
      <w:r>
        <w:rPr>
          <w:b/>
          <w:spacing w:val="-1"/>
          <w:sz w:val="28"/>
          <w:szCs w:val="28"/>
        </w:rPr>
        <w:t>P</w:t>
      </w:r>
      <w:r>
        <w:rPr>
          <w:b/>
          <w:spacing w:val="1"/>
          <w:sz w:val="28"/>
          <w:szCs w:val="28"/>
        </w:rPr>
        <w:t>a</w:t>
      </w:r>
      <w:r>
        <w:rPr>
          <w:b/>
          <w:sz w:val="28"/>
          <w:szCs w:val="28"/>
        </w:rPr>
        <w:t>per 1</w:t>
      </w:r>
    </w:p>
    <w:p w:rsidR="000413B4" w:rsidRDefault="001E7C8B">
      <w:pPr>
        <w:spacing w:before="13" w:line="260" w:lineRule="exact"/>
        <w:rPr>
          <w:sz w:val="26"/>
          <w:szCs w:val="26"/>
        </w:rPr>
      </w:pPr>
      <w:r w:rsidRPr="009A2C66"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78B39E40" wp14:editId="1DCAE720">
                <wp:simplePos x="0" y="0"/>
                <wp:positionH relativeFrom="column">
                  <wp:posOffset>4867275</wp:posOffset>
                </wp:positionH>
                <wp:positionV relativeFrom="paragraph">
                  <wp:posOffset>62230</wp:posOffset>
                </wp:positionV>
                <wp:extent cx="1000760" cy="762635"/>
                <wp:effectExtent l="0" t="0" r="8890" b="0"/>
                <wp:wrapSquare wrapText="bothSides"/>
                <wp:docPr id="150" name="Group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00760" cy="762635"/>
                          <a:chOff x="0" y="0"/>
                          <a:chExt cx="10006" cy="7627"/>
                        </a:xfrm>
                      </wpg:grpSpPr>
                      <wps:wsp>
                        <wps:cNvPr id="151" name="Rectangle 61"/>
                        <wps:cNvSpPr>
                          <a:spLocks noChangeArrowheads="1"/>
                        </wps:cNvSpPr>
                        <wps:spPr bwMode="auto">
                          <a:xfrm>
                            <a:off x="2565" y="0"/>
                            <a:ext cx="466" cy="1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E7C8B" w:rsidRDefault="001E7C8B" w:rsidP="001E7C8B">
                              <w:pPr>
                                <w:spacing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2" name="Rectangle 62"/>
                        <wps:cNvSpPr>
                          <a:spLocks noChangeArrowheads="1"/>
                        </wps:cNvSpPr>
                        <wps:spPr bwMode="auto">
                          <a:xfrm>
                            <a:off x="3708" y="0"/>
                            <a:ext cx="466" cy="1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E7C8B" w:rsidRDefault="001E7C8B" w:rsidP="001E7C8B">
                              <w:pPr>
                                <w:spacing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3" name="Rectangle 63"/>
                        <wps:cNvSpPr>
                          <a:spLocks noChangeArrowheads="1"/>
                        </wps:cNvSpPr>
                        <wps:spPr bwMode="auto">
                          <a:xfrm>
                            <a:off x="2565" y="1861"/>
                            <a:ext cx="466" cy="1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E7C8B" w:rsidRDefault="001E7C8B" w:rsidP="001E7C8B">
                              <w:pPr>
                                <w:spacing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4" name="Rectangle 64"/>
                        <wps:cNvSpPr>
                          <a:spLocks noChangeArrowheads="1"/>
                        </wps:cNvSpPr>
                        <wps:spPr bwMode="auto">
                          <a:xfrm>
                            <a:off x="3708" y="1861"/>
                            <a:ext cx="466" cy="1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E7C8B" w:rsidRDefault="001E7C8B" w:rsidP="001E7C8B">
                              <w:pPr>
                                <w:spacing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5" name="Rectangle 66"/>
                        <wps:cNvSpPr>
                          <a:spLocks noChangeArrowheads="1"/>
                        </wps:cNvSpPr>
                        <wps:spPr bwMode="auto">
                          <a:xfrm>
                            <a:off x="2565" y="4787"/>
                            <a:ext cx="466" cy="1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E7C8B" w:rsidRDefault="001E7C8B" w:rsidP="001E7C8B">
                              <w:pPr>
                                <w:spacing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6" name="Rectangle 67"/>
                        <wps:cNvSpPr>
                          <a:spLocks noChangeArrowheads="1"/>
                        </wps:cNvSpPr>
                        <wps:spPr bwMode="auto">
                          <a:xfrm>
                            <a:off x="3708" y="4787"/>
                            <a:ext cx="466" cy="1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E7C8B" w:rsidRDefault="001E7C8B" w:rsidP="001E7C8B">
                              <w:pPr>
                                <w:spacing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7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02"/>
                            <a:ext cx="10006" cy="7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B39E40" id="Group 150" o:spid="_x0000_s1026" style="position:absolute;margin-left:383.25pt;margin-top:4.9pt;width:78.8pt;height:60.05pt;z-index:251661312" coordsize="10006,762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">
                <v:rect id="Rectangle 61" o:spid="_x0000_s1027" style="position:absolute;left:2565;width:466;height:1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" filled="f" stroked="f">
                  <v:textbox inset="0,0,0,0">
                    <w:txbxContent>
                      <w:p w:rsidR="001E7C8B" w:rsidRDefault="001E7C8B" w:rsidP="001E7C8B">
                        <w:pPr>
                          <w:spacing w:line="254" w:lineRule="auto"/>
                        </w:pPr>
                      </w:p>
                    </w:txbxContent>
                  </v:textbox>
                </v:rect>
                <v:rect id="Rectangle 62" o:spid="_x0000_s1028" style="position:absolute;left:3708;width:466;height:1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" filled="f" stroked="f">
                  <v:textbox inset="0,0,0,0">
                    <w:txbxContent>
                      <w:p w:rsidR="001E7C8B" w:rsidRDefault="001E7C8B" w:rsidP="001E7C8B">
                        <w:pPr>
                          <w:spacing w:line="254" w:lineRule="auto"/>
                        </w:pPr>
                      </w:p>
                    </w:txbxContent>
                  </v:textbox>
                </v:rect>
                <v:rect id="Rectangle 63" o:spid="_x0000_s1029" style="position:absolute;left:2565;top:1861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" filled="f" stroked="f">
                  <v:textbox inset="0,0,0,0">
                    <w:txbxContent>
                      <w:p w:rsidR="001E7C8B" w:rsidRDefault="001E7C8B" w:rsidP="001E7C8B">
                        <w:pPr>
                          <w:spacing w:line="254" w:lineRule="auto"/>
                        </w:pPr>
                      </w:p>
                    </w:txbxContent>
                  </v:textbox>
                </v:rect>
                <v:rect id="Rectangle 64" o:spid="_x0000_s1030" style="position:absolute;left:3708;top:1861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" filled="f" stroked="f">
                  <v:textbox inset="0,0,0,0">
                    <w:txbxContent>
                      <w:p w:rsidR="001E7C8B" w:rsidRDefault="001E7C8B" w:rsidP="001E7C8B">
                        <w:pPr>
                          <w:spacing w:line="254" w:lineRule="auto"/>
                        </w:pPr>
                      </w:p>
                    </w:txbxContent>
                  </v:textbox>
                </v:rect>
                <v:rect id="Rectangle 66" o:spid="_x0000_s1031" style="position:absolute;left:2565;top:4787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" filled="f" stroked="f">
                  <v:textbox inset="0,0,0,0">
                    <w:txbxContent>
                      <w:p w:rsidR="001E7C8B" w:rsidRDefault="001E7C8B" w:rsidP="001E7C8B">
                        <w:pPr>
                          <w:spacing w:line="254" w:lineRule="auto"/>
                        </w:pPr>
                      </w:p>
                    </w:txbxContent>
                  </v:textbox>
                </v:rect>
                <v:rect id="Rectangle 67" o:spid="_x0000_s1032" style="position:absolute;left:3708;top:4787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" filled="f" stroked="f">
                  <v:textbox inset="0,0,0,0">
                    <w:txbxContent>
                      <w:p w:rsidR="001E7C8B" w:rsidRDefault="001E7C8B" w:rsidP="001E7C8B">
                        <w:pPr>
                          <w:spacing w:line="254" w:lineRule="auto"/>
                        </w:pPr>
                      </w:p>
                    </w:txbxContent>
                  </v:textbox>
                </v:rect>
                <v:shape id="Picture 68" o:spid="_x0000_s1033" type="#_x0000_t75" style="position:absolute;top:102;width:10006;height:75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">
                  <v:imagedata r:id="rId10" o:title=""/>
                </v:shape>
                <w10:wrap type="square"/>
              </v:group>
            </w:pict>
          </mc:Fallback>
        </mc:AlternateContent>
      </w:r>
      <w:r w:rsidRPr="009A2C66"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9DC6EF8" wp14:editId="6899D5F7">
                <wp:simplePos x="0" y="0"/>
                <wp:positionH relativeFrom="column">
                  <wp:posOffset>0</wp:posOffset>
                </wp:positionH>
                <wp:positionV relativeFrom="paragraph">
                  <wp:posOffset>109855</wp:posOffset>
                </wp:positionV>
                <wp:extent cx="1000760" cy="762635"/>
                <wp:effectExtent l="0" t="0" r="8890" b="0"/>
                <wp:wrapSquare wrapText="bothSides"/>
                <wp:docPr id="158" name="Group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00760" cy="762635"/>
                          <a:chOff x="0" y="0"/>
                          <a:chExt cx="10006" cy="7627"/>
                        </a:xfrm>
                      </wpg:grpSpPr>
                      <wps:wsp>
                        <wps:cNvPr id="159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2565" y="0"/>
                            <a:ext cx="466" cy="1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E7C8B" w:rsidRDefault="001E7C8B" w:rsidP="001E7C8B">
                              <w:pPr>
                                <w:spacing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0" name="Rectangle 54"/>
                        <wps:cNvSpPr>
                          <a:spLocks noChangeArrowheads="1"/>
                        </wps:cNvSpPr>
                        <wps:spPr bwMode="auto">
                          <a:xfrm>
                            <a:off x="3708" y="0"/>
                            <a:ext cx="466" cy="1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E7C8B" w:rsidRDefault="001E7C8B" w:rsidP="001E7C8B">
                              <w:pPr>
                                <w:spacing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1" name="Rectangle 55"/>
                        <wps:cNvSpPr>
                          <a:spLocks noChangeArrowheads="1"/>
                        </wps:cNvSpPr>
                        <wps:spPr bwMode="auto">
                          <a:xfrm>
                            <a:off x="2565" y="1861"/>
                            <a:ext cx="466" cy="1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E7C8B" w:rsidRDefault="001E7C8B" w:rsidP="001E7C8B">
                              <w:pPr>
                                <w:spacing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2" name="Rectangle 56"/>
                        <wps:cNvSpPr>
                          <a:spLocks noChangeArrowheads="1"/>
                        </wps:cNvSpPr>
                        <wps:spPr bwMode="auto">
                          <a:xfrm>
                            <a:off x="3708" y="1861"/>
                            <a:ext cx="466" cy="1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E7C8B" w:rsidRDefault="001E7C8B" w:rsidP="001E7C8B">
                              <w:pPr>
                                <w:spacing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3" name="Rectangle 57"/>
                        <wps:cNvSpPr>
                          <a:spLocks noChangeArrowheads="1"/>
                        </wps:cNvSpPr>
                        <wps:spPr bwMode="auto">
                          <a:xfrm>
                            <a:off x="2565" y="4787"/>
                            <a:ext cx="466" cy="1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E7C8B" w:rsidRDefault="001E7C8B" w:rsidP="001E7C8B">
                              <w:pPr>
                                <w:spacing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4" name="Rectangle 58"/>
                        <wps:cNvSpPr>
                          <a:spLocks noChangeArrowheads="1"/>
                        </wps:cNvSpPr>
                        <wps:spPr bwMode="auto">
                          <a:xfrm>
                            <a:off x="3708" y="4787"/>
                            <a:ext cx="466" cy="1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E7C8B" w:rsidRDefault="001E7C8B" w:rsidP="001E7C8B">
                              <w:pPr>
                                <w:spacing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5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02"/>
                            <a:ext cx="10006" cy="7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DC6EF8" id="Group 158" o:spid="_x0000_s1034" style="position:absolute;margin-left:0;margin-top:8.65pt;width:78.8pt;height:60.05pt;z-index:251659264" coordsize="10006,762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">
                <v:rect id="Rectangle 53" o:spid="_x0000_s1035" style="position:absolute;left:2565;width:466;height:1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" filled="f" stroked="f">
                  <v:textbox inset="0,0,0,0">
                    <w:txbxContent>
                      <w:p w:rsidR="001E7C8B" w:rsidRDefault="001E7C8B" w:rsidP="001E7C8B">
                        <w:pPr>
                          <w:spacing w:line="254" w:lineRule="auto"/>
                        </w:pPr>
                      </w:p>
                    </w:txbxContent>
                  </v:textbox>
                </v:rect>
                <v:rect id="Rectangle 54" o:spid="_x0000_s1036" style="position:absolute;left:3708;width:466;height:1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" filled="f" stroked="f">
                  <v:textbox inset="0,0,0,0">
                    <w:txbxContent>
                      <w:p w:rsidR="001E7C8B" w:rsidRDefault="001E7C8B" w:rsidP="001E7C8B">
                        <w:pPr>
                          <w:spacing w:line="254" w:lineRule="auto"/>
                        </w:pPr>
                      </w:p>
                    </w:txbxContent>
                  </v:textbox>
                </v:rect>
                <v:rect id="Rectangle 55" o:spid="_x0000_s1037" style="position:absolute;left:2565;top:1861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" filled="f" stroked="f">
                  <v:textbox inset="0,0,0,0">
                    <w:txbxContent>
                      <w:p w:rsidR="001E7C8B" w:rsidRDefault="001E7C8B" w:rsidP="001E7C8B">
                        <w:pPr>
                          <w:spacing w:line="254" w:lineRule="auto"/>
                        </w:pPr>
                      </w:p>
                    </w:txbxContent>
                  </v:textbox>
                </v:rect>
                <v:rect id="Rectangle 56" o:spid="_x0000_s1038" style="position:absolute;left:3708;top:1861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" filled="f" stroked="f">
                  <v:textbox inset="0,0,0,0">
                    <w:txbxContent>
                      <w:p w:rsidR="001E7C8B" w:rsidRDefault="001E7C8B" w:rsidP="001E7C8B">
                        <w:pPr>
                          <w:spacing w:line="254" w:lineRule="auto"/>
                        </w:pPr>
                      </w:p>
                    </w:txbxContent>
                  </v:textbox>
                </v:rect>
                <v:rect id="Rectangle 57" o:spid="_x0000_s1039" style="position:absolute;left:2565;top:4787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" filled="f" stroked="f">
                  <v:textbox inset="0,0,0,0">
                    <w:txbxContent>
                      <w:p w:rsidR="001E7C8B" w:rsidRDefault="001E7C8B" w:rsidP="001E7C8B">
                        <w:pPr>
                          <w:spacing w:line="254" w:lineRule="auto"/>
                        </w:pPr>
                      </w:p>
                    </w:txbxContent>
                  </v:textbox>
                </v:rect>
                <v:rect id="Rectangle 58" o:spid="_x0000_s1040" style="position:absolute;left:3708;top:4787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" filled="f" stroked="f">
                  <v:textbox inset="0,0,0,0">
                    <w:txbxContent>
                      <w:p w:rsidR="001E7C8B" w:rsidRDefault="001E7C8B" w:rsidP="001E7C8B">
                        <w:pPr>
                          <w:spacing w:line="254" w:lineRule="auto"/>
                        </w:pPr>
                      </w:p>
                    </w:txbxContent>
                  </v:textbox>
                </v:rect>
                <v:shape id="Picture 59" o:spid="_x0000_s1041" type="#_x0000_t75" style="position:absolute;top:102;width:10006;height:75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">
                  <v:imagedata r:id="rId10" o:title=""/>
                </v:shape>
                <w10:wrap type="square"/>
              </v:group>
            </w:pict>
          </mc:Fallback>
        </mc:AlternateContent>
      </w:r>
    </w:p>
    <w:p w:rsidR="000413B4" w:rsidRDefault="001E7C8B">
      <w:pPr>
        <w:ind w:left="3425" w:right="3533"/>
        <w:jc w:val="center"/>
        <w:rPr>
          <w:sz w:val="24"/>
          <w:szCs w:val="24"/>
        </w:rPr>
      </w:pPr>
      <w:r>
        <w:rPr>
          <w:sz w:val="24"/>
          <w:szCs w:val="24"/>
        </w:rPr>
        <w:t>JULY 2022</w:t>
      </w:r>
    </w:p>
    <w:p w:rsidR="000413B4" w:rsidRDefault="00C2399E">
      <w:pPr>
        <w:spacing w:line="340" w:lineRule="exact"/>
        <w:ind w:left="4062" w:right="4328"/>
        <w:jc w:val="center"/>
        <w:rPr>
          <w:rFonts w:ascii="Cambria Math" w:eastAsia="Cambria Math" w:hAnsi="Cambria Math" w:cs="Cambria Math"/>
          <w:sz w:val="24"/>
          <w:szCs w:val="24"/>
        </w:rPr>
      </w:pPr>
      <w:proofErr w:type="gramStart"/>
      <w:r>
        <w:rPr>
          <w:rFonts w:ascii="Cambria Math" w:eastAsia="Cambria Math" w:hAnsi="Cambria Math" w:cs="Cambria Math"/>
          <w:sz w:val="24"/>
          <w:szCs w:val="24"/>
        </w:rPr>
        <w:t>2</w:t>
      </w:r>
      <w:r>
        <w:rPr>
          <w:rFonts w:ascii="Cambria Math" w:eastAsia="Cambria Math" w:hAnsi="Cambria Math" w:cs="Cambria Math"/>
          <w:spacing w:val="15"/>
          <w:sz w:val="24"/>
          <w:szCs w:val="24"/>
        </w:rPr>
        <w:t xml:space="preserve"> </w:t>
      </w:r>
      <w:r>
        <w:rPr>
          <w:rFonts w:ascii="Cambria Math" w:eastAsia="Cambria Math" w:hAnsi="Cambria Math" w:cs="Cambria Math"/>
          <w:spacing w:val="-13"/>
          <w:position w:val="14"/>
          <w:sz w:val="17"/>
          <w:szCs w:val="17"/>
          <w:u w:val="single" w:color="000000"/>
        </w:rPr>
        <w:t xml:space="preserve"> </w:t>
      </w:r>
      <w:r>
        <w:rPr>
          <w:rFonts w:ascii="Cambria Math" w:eastAsia="Cambria Math" w:hAnsi="Cambria Math" w:cs="Cambria Math"/>
          <w:w w:val="104"/>
          <w:position w:val="14"/>
          <w:sz w:val="17"/>
          <w:szCs w:val="17"/>
          <w:u w:val="single" w:color="000000"/>
        </w:rPr>
        <w:t>1</w:t>
      </w:r>
      <w:proofErr w:type="gramEnd"/>
      <w:r>
        <w:rPr>
          <w:rFonts w:ascii="Cambria Math" w:eastAsia="Cambria Math" w:hAnsi="Cambria Math" w:cs="Cambria Math"/>
          <w:position w:val="14"/>
          <w:sz w:val="17"/>
          <w:szCs w:val="17"/>
          <w:u w:val="single" w:color="000000"/>
        </w:rPr>
        <w:t xml:space="preserve"> </w:t>
      </w:r>
      <w:r>
        <w:rPr>
          <w:rFonts w:ascii="Cambria Math" w:eastAsia="Cambria Math" w:hAnsi="Cambria Math" w:cs="Cambria Math"/>
          <w:position w:val="14"/>
          <w:sz w:val="17"/>
          <w:szCs w:val="17"/>
        </w:rPr>
        <w:t xml:space="preserve"> </w:t>
      </w:r>
      <w:r>
        <w:rPr>
          <w:rFonts w:ascii="Cambria Math" w:eastAsia="Cambria Math" w:hAnsi="Cambria Math" w:cs="Cambria Math"/>
          <w:spacing w:val="17"/>
          <w:position w:val="14"/>
          <w:sz w:val="17"/>
          <w:szCs w:val="17"/>
        </w:rPr>
        <w:t xml:space="preserve"> </w:t>
      </w:r>
      <w:proofErr w:type="spellStart"/>
      <w:r>
        <w:rPr>
          <w:rFonts w:ascii="Cambria Math" w:eastAsia="Cambria Math" w:hAnsi="Cambria Math" w:cs="Cambria Math"/>
          <w:spacing w:val="-1"/>
          <w:sz w:val="24"/>
          <w:szCs w:val="24"/>
        </w:rPr>
        <w:t>ℎ</w:t>
      </w:r>
      <w:r w:rsidR="00FA7E88">
        <w:rPr>
          <w:rFonts w:ascii="Cambria Math" w:eastAsia="Cambria Math" w:hAnsi="Cambria Math" w:cs="Cambria Math"/>
          <w:w w:val="40"/>
          <w:sz w:val="24"/>
          <w:szCs w:val="24"/>
        </w:rPr>
        <w:t>rs</w:t>
      </w:r>
      <w:proofErr w:type="spellEnd"/>
    </w:p>
    <w:p w:rsidR="000413B4" w:rsidRDefault="00C2399E">
      <w:pPr>
        <w:spacing w:line="80" w:lineRule="exact"/>
        <w:ind w:left="4247" w:right="5056"/>
        <w:jc w:val="center"/>
        <w:rPr>
          <w:rFonts w:ascii="Cambria Math" w:eastAsia="Cambria Math" w:hAnsi="Cambria Math" w:cs="Cambria Math"/>
          <w:sz w:val="17"/>
          <w:szCs w:val="17"/>
        </w:rPr>
      </w:pPr>
      <w:r>
        <w:rPr>
          <w:rFonts w:ascii="Cambria Math" w:eastAsia="Cambria Math" w:hAnsi="Cambria Math" w:cs="Cambria Math"/>
          <w:w w:val="104"/>
          <w:position w:val="2"/>
          <w:sz w:val="17"/>
          <w:szCs w:val="17"/>
        </w:rPr>
        <w:t>2</w:t>
      </w:r>
    </w:p>
    <w:p w:rsidR="000413B4" w:rsidRDefault="000413B4">
      <w:pPr>
        <w:spacing w:line="200" w:lineRule="exact"/>
      </w:pPr>
    </w:p>
    <w:p w:rsidR="000413B4" w:rsidRDefault="000413B4">
      <w:pPr>
        <w:spacing w:before="4" w:line="280" w:lineRule="exact"/>
        <w:rPr>
          <w:sz w:val="28"/>
          <w:szCs w:val="28"/>
        </w:rPr>
      </w:pPr>
    </w:p>
    <w:p w:rsidR="000413B4" w:rsidRDefault="00C2399E">
      <w:pPr>
        <w:spacing w:before="29" w:line="465" w:lineRule="auto"/>
        <w:ind w:left="100" w:right="325"/>
        <w:jc w:val="both"/>
        <w:rPr>
          <w:sz w:val="24"/>
          <w:szCs w:val="24"/>
        </w:rPr>
      </w:pPr>
      <w:r>
        <w:rPr>
          <w:b/>
          <w:sz w:val="24"/>
          <w:szCs w:val="24"/>
        </w:rPr>
        <w:t>N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………………</w:t>
      </w:r>
      <w:r>
        <w:rPr>
          <w:b/>
          <w:spacing w:val="2"/>
          <w:sz w:val="24"/>
          <w:szCs w:val="24"/>
        </w:rPr>
        <w:t>…</w:t>
      </w:r>
      <w:r>
        <w:rPr>
          <w:b/>
          <w:sz w:val="24"/>
          <w:szCs w:val="24"/>
        </w:rPr>
        <w:t xml:space="preserve">…………………………… 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nd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x Nu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……</w:t>
      </w:r>
      <w:r>
        <w:rPr>
          <w:b/>
          <w:spacing w:val="2"/>
          <w:sz w:val="24"/>
          <w:szCs w:val="24"/>
        </w:rPr>
        <w:t>…</w:t>
      </w:r>
      <w:r>
        <w:rPr>
          <w:b/>
          <w:sz w:val="24"/>
          <w:szCs w:val="24"/>
        </w:rPr>
        <w:t>………………... Class……………………</w:t>
      </w:r>
      <w:r>
        <w:rPr>
          <w:b/>
          <w:spacing w:val="1"/>
          <w:sz w:val="24"/>
          <w:szCs w:val="24"/>
        </w:rPr>
        <w:t>…</w:t>
      </w:r>
      <w:r>
        <w:rPr>
          <w:b/>
          <w:sz w:val="24"/>
          <w:szCs w:val="24"/>
        </w:rPr>
        <w:t>…………... Can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at</w:t>
      </w:r>
      <w:r>
        <w:rPr>
          <w:b/>
          <w:spacing w:val="-2"/>
          <w:sz w:val="24"/>
          <w:szCs w:val="24"/>
        </w:rPr>
        <w:t>e</w:t>
      </w:r>
      <w:r>
        <w:rPr>
          <w:b/>
          <w:sz w:val="24"/>
          <w:szCs w:val="24"/>
        </w:rPr>
        <w:t xml:space="preserve">s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ig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re</w:t>
      </w:r>
      <w:r>
        <w:rPr>
          <w:b/>
          <w:sz w:val="24"/>
          <w:szCs w:val="24"/>
        </w:rPr>
        <w:t>…………………………….   Da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…………</w:t>
      </w:r>
      <w:r>
        <w:rPr>
          <w:b/>
          <w:spacing w:val="2"/>
          <w:sz w:val="24"/>
          <w:szCs w:val="24"/>
        </w:rPr>
        <w:t>…</w:t>
      </w:r>
      <w:r>
        <w:rPr>
          <w:b/>
          <w:sz w:val="24"/>
          <w:szCs w:val="24"/>
        </w:rPr>
        <w:t>………………………</w:t>
      </w:r>
    </w:p>
    <w:p w:rsidR="000413B4" w:rsidRDefault="000413B4">
      <w:pPr>
        <w:spacing w:before="4" w:line="120" w:lineRule="exact"/>
        <w:rPr>
          <w:sz w:val="13"/>
          <w:szCs w:val="13"/>
        </w:rPr>
      </w:pPr>
    </w:p>
    <w:p w:rsidR="001E7C8B" w:rsidRPr="001E7C8B" w:rsidRDefault="001E7C8B" w:rsidP="001E7C8B">
      <w:pPr>
        <w:spacing w:line="360" w:lineRule="auto"/>
        <w:jc w:val="both"/>
        <w:rPr>
          <w:b/>
          <w:sz w:val="40"/>
          <w:szCs w:val="40"/>
        </w:rPr>
      </w:pPr>
      <w:r>
        <w:rPr>
          <w:b/>
          <w:bCs/>
          <w:color w:val="FF0000"/>
          <w:sz w:val="40"/>
          <w:szCs w:val="40"/>
        </w:rPr>
        <w:t xml:space="preserve">      </w:t>
      </w:r>
      <w:r w:rsidRPr="001E7C8B">
        <w:rPr>
          <w:b/>
          <w:bCs/>
          <w:color w:val="FF0000"/>
          <w:sz w:val="40"/>
          <w:szCs w:val="40"/>
        </w:rPr>
        <w:t>2022 TRIAL 2 JULY INTERNAL EXAMINATION</w:t>
      </w:r>
    </w:p>
    <w:p w:rsidR="001E7C8B" w:rsidRPr="009A2C66" w:rsidRDefault="001E7C8B" w:rsidP="001E7C8B">
      <w:pPr>
        <w:ind w:left="360" w:hanging="360"/>
        <w:jc w:val="center"/>
        <w:rPr>
          <w:b/>
          <w:i/>
        </w:rPr>
      </w:pPr>
    </w:p>
    <w:p w:rsidR="001E7C8B" w:rsidRPr="009A2C66" w:rsidRDefault="001E7C8B" w:rsidP="001E7C8B">
      <w:pPr>
        <w:rPr>
          <w:i/>
        </w:rPr>
      </w:pPr>
      <w:r>
        <w:rPr>
          <w:i/>
        </w:rPr>
        <w:t xml:space="preserve">                                                    </w:t>
      </w:r>
      <w:r w:rsidRPr="009A2C66">
        <w:rPr>
          <w:i/>
        </w:rPr>
        <w:t>Kenya Certificate of Secondary Education (K.C.S.E)</w:t>
      </w:r>
    </w:p>
    <w:p w:rsidR="000413B4" w:rsidRDefault="000413B4">
      <w:pPr>
        <w:spacing w:line="200" w:lineRule="exact"/>
      </w:pPr>
    </w:p>
    <w:p w:rsidR="000413B4" w:rsidRDefault="000413B4">
      <w:pPr>
        <w:spacing w:line="200" w:lineRule="exact"/>
      </w:pPr>
    </w:p>
    <w:p w:rsidR="000413B4" w:rsidRDefault="000413B4">
      <w:pPr>
        <w:spacing w:line="200" w:lineRule="exact"/>
      </w:pPr>
    </w:p>
    <w:p w:rsidR="000413B4" w:rsidRDefault="00C2399E">
      <w:pPr>
        <w:ind w:left="100" w:right="5451"/>
        <w:jc w:val="both"/>
        <w:rPr>
          <w:sz w:val="24"/>
          <w:szCs w:val="24"/>
        </w:rPr>
      </w:pPr>
      <w:r>
        <w:rPr>
          <w:b/>
          <w:sz w:val="24"/>
          <w:szCs w:val="24"/>
        </w:rPr>
        <w:t>INS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CTI</w:t>
      </w:r>
      <w:r>
        <w:rPr>
          <w:b/>
          <w:spacing w:val="1"/>
          <w:sz w:val="24"/>
          <w:szCs w:val="24"/>
        </w:rPr>
        <w:t>O</w:t>
      </w:r>
      <w:r>
        <w:rPr>
          <w:b/>
          <w:sz w:val="24"/>
          <w:szCs w:val="24"/>
        </w:rPr>
        <w:t xml:space="preserve">NS 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O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C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ID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TES</w:t>
      </w:r>
    </w:p>
    <w:p w:rsidR="000413B4" w:rsidRDefault="000413B4">
      <w:pPr>
        <w:spacing w:before="2" w:line="180" w:lineRule="exact"/>
        <w:rPr>
          <w:sz w:val="19"/>
          <w:szCs w:val="19"/>
        </w:rPr>
      </w:pPr>
    </w:p>
    <w:p w:rsidR="000413B4" w:rsidRDefault="00C2399E">
      <w:pPr>
        <w:ind w:left="460" w:right="2296"/>
        <w:rPr>
          <w:sz w:val="24"/>
          <w:szCs w:val="24"/>
        </w:rPr>
      </w:pPr>
      <w:r>
        <w:rPr>
          <w:i/>
          <w:sz w:val="24"/>
          <w:szCs w:val="24"/>
        </w:rPr>
        <w:t xml:space="preserve">a) </w:t>
      </w:r>
      <w:r>
        <w:rPr>
          <w:i/>
          <w:spacing w:val="40"/>
          <w:sz w:val="24"/>
          <w:szCs w:val="24"/>
        </w:rPr>
        <w:t xml:space="preserve"> </w:t>
      </w:r>
      <w:r>
        <w:rPr>
          <w:i/>
          <w:spacing w:val="-3"/>
          <w:sz w:val="24"/>
          <w:szCs w:val="24"/>
        </w:rPr>
        <w:t>W</w:t>
      </w:r>
      <w:r>
        <w:rPr>
          <w:i/>
          <w:sz w:val="24"/>
          <w:szCs w:val="24"/>
        </w:rPr>
        <w:t>ri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e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y</w:t>
      </w:r>
      <w:r>
        <w:rPr>
          <w:i/>
          <w:sz w:val="24"/>
          <w:szCs w:val="24"/>
        </w:rPr>
        <w:t>our name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and in</w:t>
      </w:r>
      <w:r>
        <w:rPr>
          <w:i/>
          <w:spacing w:val="3"/>
          <w:sz w:val="24"/>
          <w:szCs w:val="24"/>
        </w:rPr>
        <w:t>d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x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numb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r in 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he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sp</w:t>
      </w:r>
      <w:r>
        <w:rPr>
          <w:i/>
          <w:spacing w:val="2"/>
          <w:sz w:val="24"/>
          <w:szCs w:val="24"/>
        </w:rPr>
        <w:t>a</w:t>
      </w:r>
      <w:r>
        <w:rPr>
          <w:i/>
          <w:spacing w:val="-1"/>
          <w:sz w:val="24"/>
          <w:szCs w:val="24"/>
        </w:rPr>
        <w:t>ce</w:t>
      </w:r>
      <w:r>
        <w:rPr>
          <w:i/>
          <w:sz w:val="24"/>
          <w:szCs w:val="24"/>
        </w:rPr>
        <w:t>s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pro</w:t>
      </w:r>
      <w:r>
        <w:rPr>
          <w:i/>
          <w:spacing w:val="-1"/>
          <w:sz w:val="24"/>
          <w:szCs w:val="24"/>
        </w:rPr>
        <w:t>v</w:t>
      </w:r>
      <w:r>
        <w:rPr>
          <w:i/>
          <w:sz w:val="24"/>
          <w:szCs w:val="24"/>
        </w:rPr>
        <w:t>ided abo</w:t>
      </w:r>
      <w:r>
        <w:rPr>
          <w:i/>
          <w:spacing w:val="-1"/>
          <w:sz w:val="24"/>
          <w:szCs w:val="24"/>
        </w:rPr>
        <w:t>ve</w:t>
      </w:r>
      <w:r>
        <w:rPr>
          <w:i/>
          <w:sz w:val="24"/>
          <w:szCs w:val="24"/>
        </w:rPr>
        <w:t xml:space="preserve">. b) </w:t>
      </w:r>
      <w:r>
        <w:rPr>
          <w:i/>
          <w:spacing w:val="40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his pap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r 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onsists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of s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x</w:t>
      </w:r>
      <w:r>
        <w:rPr>
          <w:i/>
          <w:spacing w:val="-3"/>
          <w:sz w:val="24"/>
          <w:szCs w:val="24"/>
        </w:rPr>
        <w:t xml:space="preserve"> </w:t>
      </w:r>
      <w:r>
        <w:rPr>
          <w:i/>
          <w:sz w:val="24"/>
          <w:szCs w:val="24"/>
        </w:rPr>
        <w:t>qu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st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ons.</w:t>
      </w:r>
    </w:p>
    <w:p w:rsidR="000413B4" w:rsidRDefault="00C2399E">
      <w:pPr>
        <w:ind w:left="460"/>
        <w:rPr>
          <w:sz w:val="24"/>
          <w:szCs w:val="24"/>
        </w:rPr>
      </w:pPr>
      <w:r>
        <w:rPr>
          <w:i/>
          <w:spacing w:val="1"/>
          <w:sz w:val="24"/>
          <w:szCs w:val="24"/>
        </w:rPr>
        <w:t>c</w:t>
      </w:r>
      <w:r>
        <w:rPr>
          <w:i/>
          <w:sz w:val="24"/>
          <w:szCs w:val="24"/>
        </w:rPr>
        <w:t xml:space="preserve">) </w:t>
      </w:r>
      <w:r>
        <w:rPr>
          <w:i/>
          <w:spacing w:val="52"/>
          <w:sz w:val="24"/>
          <w:szCs w:val="24"/>
        </w:rPr>
        <w:t xml:space="preserve"> </w:t>
      </w:r>
      <w:r>
        <w:rPr>
          <w:i/>
          <w:sz w:val="24"/>
          <w:szCs w:val="24"/>
        </w:rPr>
        <w:t>Answ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 any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f</w:t>
      </w:r>
      <w:r>
        <w:rPr>
          <w:i/>
          <w:spacing w:val="1"/>
          <w:sz w:val="24"/>
          <w:szCs w:val="24"/>
        </w:rPr>
        <w:t>i</w:t>
      </w:r>
      <w:r>
        <w:rPr>
          <w:i/>
          <w:spacing w:val="-1"/>
          <w:sz w:val="24"/>
          <w:szCs w:val="24"/>
        </w:rPr>
        <w:t>v</w:t>
      </w:r>
      <w:r>
        <w:rPr>
          <w:i/>
          <w:sz w:val="24"/>
          <w:szCs w:val="24"/>
        </w:rPr>
        <w:t>e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qu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st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o</w:t>
      </w:r>
      <w:r>
        <w:rPr>
          <w:i/>
          <w:spacing w:val="2"/>
          <w:sz w:val="24"/>
          <w:szCs w:val="24"/>
        </w:rPr>
        <w:t>n</w:t>
      </w:r>
      <w:r>
        <w:rPr>
          <w:i/>
          <w:sz w:val="24"/>
          <w:szCs w:val="24"/>
        </w:rPr>
        <w:t>s</w:t>
      </w:r>
    </w:p>
    <w:p w:rsidR="000413B4" w:rsidRDefault="00C2399E">
      <w:pPr>
        <w:ind w:left="460"/>
        <w:rPr>
          <w:sz w:val="24"/>
          <w:szCs w:val="24"/>
        </w:rPr>
      </w:pPr>
      <w:r>
        <w:rPr>
          <w:i/>
          <w:sz w:val="24"/>
          <w:szCs w:val="24"/>
        </w:rPr>
        <w:t xml:space="preserve">d) </w:t>
      </w:r>
      <w:r>
        <w:rPr>
          <w:i/>
          <w:spacing w:val="40"/>
          <w:sz w:val="24"/>
          <w:szCs w:val="24"/>
        </w:rPr>
        <w:t xml:space="preserve"> </w:t>
      </w:r>
      <w:r>
        <w:rPr>
          <w:i/>
          <w:sz w:val="24"/>
          <w:szCs w:val="24"/>
        </w:rPr>
        <w:t>Ea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h qu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st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 xml:space="preserve">on 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arr</w:t>
      </w:r>
      <w:r>
        <w:rPr>
          <w:i/>
          <w:spacing w:val="1"/>
          <w:sz w:val="24"/>
          <w:szCs w:val="24"/>
        </w:rPr>
        <w:t>i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s 20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mar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>s</w:t>
      </w:r>
    </w:p>
    <w:p w:rsidR="000413B4" w:rsidRDefault="000413B4">
      <w:pPr>
        <w:spacing w:before="8" w:line="120" w:lineRule="exact"/>
        <w:rPr>
          <w:sz w:val="12"/>
          <w:szCs w:val="12"/>
        </w:rPr>
      </w:pPr>
    </w:p>
    <w:p w:rsidR="000413B4" w:rsidRDefault="000413B4">
      <w:pPr>
        <w:spacing w:line="200" w:lineRule="exact"/>
      </w:pPr>
    </w:p>
    <w:p w:rsidR="000413B4" w:rsidRDefault="000413B4">
      <w:pPr>
        <w:spacing w:line="200" w:lineRule="exact"/>
      </w:pPr>
    </w:p>
    <w:p w:rsidR="000413B4" w:rsidRDefault="000413B4">
      <w:pPr>
        <w:spacing w:line="200" w:lineRule="exact"/>
      </w:pPr>
    </w:p>
    <w:p w:rsidR="000413B4" w:rsidRDefault="000413B4">
      <w:pPr>
        <w:spacing w:line="200" w:lineRule="exact"/>
      </w:pPr>
    </w:p>
    <w:p w:rsidR="000413B4" w:rsidRDefault="000413B4">
      <w:pPr>
        <w:spacing w:line="200" w:lineRule="exact"/>
      </w:pPr>
    </w:p>
    <w:p w:rsidR="000413B4" w:rsidRDefault="00C2399E">
      <w:pPr>
        <w:ind w:left="100" w:right="5935"/>
        <w:jc w:val="both"/>
        <w:rPr>
          <w:sz w:val="24"/>
          <w:szCs w:val="24"/>
        </w:rPr>
      </w:pP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OR EX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INER</w:t>
      </w:r>
      <w:r>
        <w:rPr>
          <w:b/>
          <w:spacing w:val="-1"/>
          <w:sz w:val="24"/>
          <w:szCs w:val="24"/>
        </w:rPr>
        <w:t>’</w:t>
      </w:r>
      <w:r>
        <w:rPr>
          <w:b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U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E ONLY</w:t>
      </w:r>
    </w:p>
    <w:p w:rsidR="000413B4" w:rsidRDefault="000413B4">
      <w:pPr>
        <w:spacing w:before="4" w:line="180" w:lineRule="exact"/>
        <w:rPr>
          <w:sz w:val="19"/>
          <w:szCs w:val="19"/>
        </w:rPr>
      </w:pPr>
    </w:p>
    <w:tbl>
      <w:tblPr>
        <w:tblW w:w="0" w:type="auto"/>
        <w:tblInd w:w="9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99"/>
        <w:gridCol w:w="1124"/>
        <w:gridCol w:w="1123"/>
        <w:gridCol w:w="1124"/>
        <w:gridCol w:w="1126"/>
        <w:gridCol w:w="1124"/>
        <w:gridCol w:w="888"/>
        <w:gridCol w:w="1337"/>
      </w:tblGrid>
      <w:tr w:rsidR="000413B4">
        <w:trPr>
          <w:trHeight w:hRule="exact" w:val="528"/>
        </w:trPr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13B4" w:rsidRDefault="00C2399E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Q</w:t>
            </w:r>
            <w:r>
              <w:rPr>
                <w:b/>
                <w:spacing w:val="1"/>
                <w:sz w:val="24"/>
                <w:szCs w:val="24"/>
              </w:rPr>
              <w:t>u</w:t>
            </w:r>
            <w:r>
              <w:rPr>
                <w:b/>
                <w:spacing w:val="-1"/>
                <w:sz w:val="24"/>
                <w:szCs w:val="24"/>
              </w:rPr>
              <w:t>e</w:t>
            </w:r>
            <w:r>
              <w:rPr>
                <w:b/>
                <w:sz w:val="24"/>
                <w:szCs w:val="24"/>
              </w:rPr>
              <w:t>stio</w:t>
            </w:r>
            <w:r>
              <w:rPr>
                <w:b/>
                <w:spacing w:val="1"/>
                <w:sz w:val="24"/>
                <w:szCs w:val="24"/>
              </w:rPr>
              <w:t>n</w:t>
            </w:r>
            <w:r>
              <w:rPr>
                <w:b/>
                <w:sz w:val="24"/>
                <w:szCs w:val="24"/>
              </w:rPr>
              <w:t>s</w:t>
            </w:r>
          </w:p>
        </w:tc>
        <w:tc>
          <w:tcPr>
            <w:tcW w:w="11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13B4" w:rsidRDefault="00C2399E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1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13B4" w:rsidRDefault="00C2399E">
            <w:pPr>
              <w:spacing w:line="260" w:lineRule="exact"/>
              <w:ind w:left="10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1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13B4" w:rsidRDefault="00C2399E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13B4" w:rsidRDefault="00C2399E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1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13B4" w:rsidRDefault="00C2399E">
            <w:pPr>
              <w:spacing w:line="260" w:lineRule="exact"/>
              <w:ind w:left="10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8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13B4" w:rsidRDefault="00C2399E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3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13B4" w:rsidRDefault="00C2399E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TO</w:t>
            </w:r>
            <w:r>
              <w:rPr>
                <w:b/>
                <w:spacing w:val="1"/>
                <w:sz w:val="24"/>
                <w:szCs w:val="24"/>
              </w:rPr>
              <w:t>T</w:t>
            </w:r>
            <w:r>
              <w:rPr>
                <w:b/>
                <w:sz w:val="24"/>
                <w:szCs w:val="24"/>
              </w:rPr>
              <w:t>AL</w:t>
            </w:r>
          </w:p>
        </w:tc>
      </w:tr>
      <w:tr w:rsidR="000413B4">
        <w:trPr>
          <w:trHeight w:hRule="exact" w:val="528"/>
        </w:trPr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13B4" w:rsidRDefault="00C2399E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b/>
                <w:spacing w:val="1"/>
                <w:sz w:val="24"/>
                <w:szCs w:val="24"/>
              </w:rPr>
              <w:t>S</w:t>
            </w:r>
            <w:r>
              <w:rPr>
                <w:b/>
                <w:spacing w:val="-1"/>
                <w:sz w:val="24"/>
                <w:szCs w:val="24"/>
              </w:rPr>
              <w:t>c</w:t>
            </w:r>
            <w:r>
              <w:rPr>
                <w:b/>
                <w:sz w:val="24"/>
                <w:szCs w:val="24"/>
              </w:rPr>
              <w:t>o</w:t>
            </w:r>
            <w:r>
              <w:rPr>
                <w:b/>
                <w:spacing w:val="-1"/>
                <w:sz w:val="24"/>
                <w:szCs w:val="24"/>
              </w:rPr>
              <w:t>r</w:t>
            </w:r>
            <w:r>
              <w:rPr>
                <w:b/>
                <w:sz w:val="24"/>
                <w:szCs w:val="24"/>
              </w:rPr>
              <w:t>e</w:t>
            </w:r>
          </w:p>
        </w:tc>
        <w:tc>
          <w:tcPr>
            <w:tcW w:w="11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13B4" w:rsidRDefault="000413B4"/>
        </w:tc>
        <w:tc>
          <w:tcPr>
            <w:tcW w:w="11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13B4" w:rsidRDefault="000413B4"/>
        </w:tc>
        <w:tc>
          <w:tcPr>
            <w:tcW w:w="11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13B4" w:rsidRDefault="000413B4"/>
        </w:tc>
        <w:tc>
          <w:tcPr>
            <w:tcW w:w="1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13B4" w:rsidRDefault="000413B4"/>
        </w:tc>
        <w:tc>
          <w:tcPr>
            <w:tcW w:w="11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13B4" w:rsidRDefault="000413B4"/>
        </w:tc>
        <w:tc>
          <w:tcPr>
            <w:tcW w:w="8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13B4" w:rsidRDefault="000413B4"/>
        </w:tc>
        <w:tc>
          <w:tcPr>
            <w:tcW w:w="13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413B4" w:rsidRDefault="000413B4"/>
        </w:tc>
      </w:tr>
    </w:tbl>
    <w:p w:rsidR="000413B4" w:rsidRDefault="000413B4">
      <w:pPr>
        <w:sectPr w:rsidR="000413B4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20" w:h="16840"/>
          <w:pgMar w:top="1360" w:right="1100" w:bottom="280" w:left="1340" w:header="0" w:footer="942" w:gutter="0"/>
          <w:pgNumType w:start="1"/>
          <w:cols w:space="720"/>
        </w:sectPr>
      </w:pPr>
    </w:p>
    <w:p w:rsidR="000413B4" w:rsidRDefault="000413B4">
      <w:pPr>
        <w:spacing w:before="10" w:line="100" w:lineRule="exact"/>
        <w:rPr>
          <w:sz w:val="10"/>
          <w:szCs w:val="10"/>
        </w:rPr>
      </w:pPr>
    </w:p>
    <w:p w:rsidR="000413B4" w:rsidRDefault="000413B4">
      <w:pPr>
        <w:spacing w:line="200" w:lineRule="exact"/>
      </w:pPr>
    </w:p>
    <w:p w:rsidR="000413B4" w:rsidRDefault="00C2399E">
      <w:pPr>
        <w:spacing w:before="29" w:line="365" w:lineRule="auto"/>
        <w:ind w:left="140" w:right="565" w:firstLine="60"/>
        <w:rPr>
          <w:sz w:val="24"/>
          <w:szCs w:val="24"/>
        </w:rPr>
      </w:pPr>
      <w:r>
        <w:rPr>
          <w:sz w:val="24"/>
          <w:szCs w:val="24"/>
        </w:rPr>
        <w:t>b) 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 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spons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ies 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 xml:space="preserve">iven to human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ings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 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Ch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pter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1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 w:rsidR="00FA7E88">
        <w:rPr>
          <w:sz w:val="24"/>
          <w:szCs w:val="24"/>
        </w:rPr>
        <w:t xml:space="preserve">d 2.         </w:t>
      </w:r>
      <w:proofErr w:type="gramStart"/>
      <w:r w:rsidR="00FA7E88">
        <w:rPr>
          <w:sz w:val="24"/>
          <w:szCs w:val="24"/>
        </w:rPr>
        <w:t xml:space="preserve">  </w:t>
      </w:r>
      <w:r>
        <w:rPr>
          <w:spacing w:val="4"/>
          <w:sz w:val="24"/>
          <w:szCs w:val="24"/>
        </w:rPr>
        <w:t xml:space="preserve"> </w:t>
      </w:r>
      <w:r>
        <w:rPr>
          <w:b/>
          <w:sz w:val="24"/>
          <w:szCs w:val="24"/>
        </w:rPr>
        <w:t>(</w:t>
      </w:r>
      <w:proofErr w:type="gramEnd"/>
      <w:r>
        <w:rPr>
          <w:b/>
          <w:sz w:val="24"/>
          <w:szCs w:val="24"/>
        </w:rPr>
        <w:t xml:space="preserve">6 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s)</w:t>
      </w:r>
    </w:p>
    <w:p w:rsidR="000413B4" w:rsidRDefault="00C2399E">
      <w:pPr>
        <w:spacing w:line="260" w:lineRule="exact"/>
        <w:ind w:left="140"/>
        <w:rPr>
          <w:sz w:val="24"/>
          <w:szCs w:val="24"/>
        </w:rPr>
      </w:pP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) W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 xml:space="preserve">is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mport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 f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 Ch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ians to ob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Go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 xml:space="preserve">?                         </w:t>
      </w:r>
      <w:r w:rsidR="00FA7E88">
        <w:rPr>
          <w:sz w:val="24"/>
          <w:szCs w:val="24"/>
        </w:rPr>
        <w:t xml:space="preserve">                                 </w:t>
      </w:r>
      <w:r>
        <w:rPr>
          <w:b/>
          <w:sz w:val="24"/>
          <w:szCs w:val="24"/>
        </w:rPr>
        <w:t>(6</w:t>
      </w:r>
    </w:p>
    <w:p w:rsidR="000413B4" w:rsidRDefault="000413B4">
      <w:pPr>
        <w:spacing w:before="4" w:line="140" w:lineRule="exact"/>
        <w:rPr>
          <w:sz w:val="14"/>
          <w:szCs w:val="14"/>
        </w:rPr>
      </w:pPr>
    </w:p>
    <w:p w:rsidR="000413B4" w:rsidRDefault="00C2399E">
      <w:pPr>
        <w:ind w:left="140"/>
        <w:rPr>
          <w:sz w:val="24"/>
          <w:szCs w:val="24"/>
        </w:rPr>
      </w:pPr>
      <w:r>
        <w:rPr>
          <w:b/>
          <w:spacing w:val="-3"/>
          <w:sz w:val="24"/>
          <w:szCs w:val="24"/>
        </w:rPr>
        <w:t>m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s)</w:t>
      </w:r>
    </w:p>
    <w:p w:rsidR="000413B4" w:rsidRDefault="000413B4">
      <w:pPr>
        <w:spacing w:before="4" w:line="120" w:lineRule="exact"/>
        <w:rPr>
          <w:sz w:val="13"/>
          <w:szCs w:val="13"/>
        </w:rPr>
      </w:pPr>
    </w:p>
    <w:p w:rsidR="000413B4" w:rsidRDefault="000413B4">
      <w:pPr>
        <w:spacing w:line="200" w:lineRule="exact"/>
      </w:pPr>
    </w:p>
    <w:p w:rsidR="000413B4" w:rsidRDefault="00C2399E">
      <w:pPr>
        <w:spacing w:line="363" w:lineRule="auto"/>
        <w:ind w:left="140" w:right="585"/>
        <w:rPr>
          <w:sz w:val="24"/>
          <w:szCs w:val="24"/>
        </w:rPr>
      </w:pPr>
      <w:r>
        <w:rPr>
          <w:sz w:val="24"/>
          <w:szCs w:val="24"/>
        </w:rPr>
        <w:t xml:space="preserve">2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) W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is Ab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 </w:t>
      </w:r>
      <w:r>
        <w:rPr>
          <w:spacing w:val="2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l</w:t>
      </w:r>
      <w:r>
        <w:rPr>
          <w:sz w:val="24"/>
          <w:szCs w:val="24"/>
        </w:rPr>
        <w:t>led 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th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 of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2"/>
          <w:sz w:val="24"/>
          <w:szCs w:val="24"/>
        </w:rPr>
        <w:t>h</w:t>
      </w:r>
      <w:r>
        <w:rPr>
          <w:sz w:val="24"/>
          <w:szCs w:val="24"/>
        </w:rPr>
        <w:t xml:space="preserve">?                                                              </w:t>
      </w:r>
      <w:r>
        <w:rPr>
          <w:spacing w:val="6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(6 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s)</w:t>
      </w:r>
    </w:p>
    <w:p w:rsidR="000413B4" w:rsidRDefault="000413B4">
      <w:pPr>
        <w:spacing w:before="7" w:line="180" w:lineRule="exact"/>
        <w:rPr>
          <w:sz w:val="19"/>
          <w:szCs w:val="19"/>
        </w:rPr>
      </w:pPr>
    </w:p>
    <w:p w:rsidR="000413B4" w:rsidRDefault="00C2399E">
      <w:pPr>
        <w:ind w:left="320"/>
        <w:rPr>
          <w:sz w:val="24"/>
          <w:szCs w:val="24"/>
        </w:rPr>
      </w:pPr>
      <w:r>
        <w:rPr>
          <w:sz w:val="24"/>
          <w:szCs w:val="24"/>
        </w:rPr>
        <w:t xml:space="preserve">b) </w:t>
      </w:r>
      <w:r>
        <w:rPr>
          <w:spacing w:val="-1"/>
          <w:sz w:val="24"/>
          <w:szCs w:val="24"/>
        </w:rPr>
        <w:t>De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ribe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3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s in whi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 God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monstr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ted his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pacing w:val="4"/>
          <w:sz w:val="24"/>
          <w:szCs w:val="24"/>
        </w:rPr>
        <w:t>c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 xml:space="preserve">to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tes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Mt. 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inai.</w:t>
      </w:r>
    </w:p>
    <w:p w:rsidR="000413B4" w:rsidRDefault="000413B4">
      <w:pPr>
        <w:spacing w:before="2" w:line="140" w:lineRule="exact"/>
        <w:rPr>
          <w:sz w:val="14"/>
          <w:szCs w:val="14"/>
        </w:rPr>
      </w:pPr>
    </w:p>
    <w:p w:rsidR="000413B4" w:rsidRDefault="00C2399E">
      <w:pPr>
        <w:ind w:left="320"/>
        <w:rPr>
          <w:sz w:val="24"/>
          <w:szCs w:val="24"/>
        </w:rPr>
      </w:pPr>
      <w:r>
        <w:rPr>
          <w:b/>
          <w:sz w:val="24"/>
          <w:szCs w:val="24"/>
        </w:rPr>
        <w:t>(8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s)</w:t>
      </w:r>
    </w:p>
    <w:p w:rsidR="000413B4" w:rsidRDefault="000413B4">
      <w:pPr>
        <w:spacing w:before="4" w:line="120" w:lineRule="exact"/>
        <w:rPr>
          <w:sz w:val="13"/>
          <w:szCs w:val="13"/>
        </w:rPr>
      </w:pPr>
    </w:p>
    <w:p w:rsidR="000413B4" w:rsidRDefault="000413B4">
      <w:pPr>
        <w:spacing w:line="200" w:lineRule="exact"/>
      </w:pPr>
    </w:p>
    <w:p w:rsidR="000413B4" w:rsidRDefault="00C2399E">
      <w:pPr>
        <w:ind w:left="320"/>
        <w:rPr>
          <w:sz w:val="24"/>
          <w:szCs w:val="24"/>
        </w:rPr>
      </w:pP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) Wh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ssons do Christ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 l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 xml:space="preserve">rn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 xml:space="preserve">rom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m’s wil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ss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 s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f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his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on?</w:t>
      </w:r>
    </w:p>
    <w:p w:rsidR="000413B4" w:rsidRDefault="000413B4">
      <w:pPr>
        <w:spacing w:before="4" w:line="140" w:lineRule="exact"/>
        <w:rPr>
          <w:sz w:val="14"/>
          <w:szCs w:val="14"/>
        </w:rPr>
      </w:pPr>
    </w:p>
    <w:p w:rsidR="000413B4" w:rsidRDefault="00C2399E">
      <w:pPr>
        <w:ind w:left="320"/>
        <w:rPr>
          <w:sz w:val="24"/>
          <w:szCs w:val="24"/>
        </w:rPr>
      </w:pPr>
      <w:r>
        <w:rPr>
          <w:b/>
          <w:sz w:val="24"/>
          <w:szCs w:val="24"/>
        </w:rPr>
        <w:t>(6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s)</w:t>
      </w:r>
    </w:p>
    <w:p w:rsidR="000413B4" w:rsidRDefault="000413B4">
      <w:pPr>
        <w:spacing w:before="1" w:line="120" w:lineRule="exact"/>
        <w:rPr>
          <w:sz w:val="13"/>
          <w:szCs w:val="13"/>
        </w:rPr>
      </w:pPr>
    </w:p>
    <w:p w:rsidR="000413B4" w:rsidRDefault="000413B4">
      <w:pPr>
        <w:spacing w:line="200" w:lineRule="exact"/>
      </w:pPr>
    </w:p>
    <w:p w:rsidR="000413B4" w:rsidRDefault="00C2399E">
      <w:pPr>
        <w:spacing w:line="365" w:lineRule="auto"/>
        <w:ind w:left="140" w:right="599"/>
        <w:rPr>
          <w:sz w:val="24"/>
          <w:szCs w:val="24"/>
        </w:rPr>
      </w:pPr>
      <w:r>
        <w:rPr>
          <w:sz w:val="24"/>
          <w:szCs w:val="24"/>
        </w:rPr>
        <w:t xml:space="preserve">3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)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 w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w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s did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vid pro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ote 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wo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ship of 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 xml:space="preserve">od?                                            </w:t>
      </w:r>
      <w:r>
        <w:rPr>
          <w:spacing w:val="3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(8 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s)</w:t>
      </w:r>
    </w:p>
    <w:p w:rsidR="000413B4" w:rsidRDefault="000413B4">
      <w:pPr>
        <w:spacing w:before="5" w:line="180" w:lineRule="exact"/>
        <w:rPr>
          <w:sz w:val="19"/>
          <w:szCs w:val="19"/>
        </w:rPr>
      </w:pPr>
    </w:p>
    <w:p w:rsidR="000413B4" w:rsidRDefault="00C2399E">
      <w:pPr>
        <w:spacing w:line="363" w:lineRule="auto"/>
        <w:ind w:left="140" w:right="546" w:firstLine="240"/>
        <w:rPr>
          <w:sz w:val="24"/>
          <w:szCs w:val="24"/>
        </w:rPr>
      </w:pPr>
      <w:r>
        <w:rPr>
          <w:sz w:val="24"/>
          <w:szCs w:val="24"/>
        </w:rPr>
        <w:t>b)   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te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ive p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of idolat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ring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me of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roph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t Eli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h.                         </w:t>
      </w:r>
      <w:r>
        <w:rPr>
          <w:spacing w:val="4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(5 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s)</w:t>
      </w:r>
    </w:p>
    <w:p w:rsidR="000413B4" w:rsidRDefault="000413B4">
      <w:pPr>
        <w:spacing w:before="7" w:line="180" w:lineRule="exact"/>
        <w:rPr>
          <w:sz w:val="19"/>
          <w:szCs w:val="19"/>
        </w:rPr>
      </w:pPr>
    </w:p>
    <w:p w:rsidR="000413B4" w:rsidRDefault="00C2399E">
      <w:pPr>
        <w:spacing w:line="365" w:lineRule="auto"/>
        <w:ind w:left="140" w:right="573" w:firstLine="240"/>
        <w:rPr>
          <w:sz w:val="24"/>
          <w:szCs w:val="24"/>
        </w:rPr>
      </w:pP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)  Wh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s the 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lev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jah</w:t>
      </w:r>
      <w:r>
        <w:rPr>
          <w:spacing w:val="-1"/>
          <w:sz w:val="24"/>
          <w:szCs w:val="24"/>
        </w:rPr>
        <w:t>’</w:t>
      </w:r>
      <w:r>
        <w:rPr>
          <w:sz w:val="24"/>
          <w:szCs w:val="24"/>
        </w:rPr>
        <w:t>s prop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c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on to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Chris</w:t>
      </w:r>
      <w:r>
        <w:rPr>
          <w:spacing w:val="-2"/>
          <w:sz w:val="24"/>
          <w:szCs w:val="24"/>
        </w:rPr>
        <w:t>t</w:t>
      </w:r>
      <w:r>
        <w:rPr>
          <w:sz w:val="24"/>
          <w:szCs w:val="24"/>
        </w:rPr>
        <w:t>ians tod</w:t>
      </w:r>
      <w:r>
        <w:rPr>
          <w:spacing w:val="1"/>
          <w:sz w:val="24"/>
          <w:szCs w:val="24"/>
        </w:rPr>
        <w:t>a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 xml:space="preserve">?        </w:t>
      </w:r>
      <w:r>
        <w:rPr>
          <w:spacing w:val="8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(7 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s)</w:t>
      </w:r>
    </w:p>
    <w:p w:rsidR="000413B4" w:rsidRDefault="000413B4">
      <w:pPr>
        <w:spacing w:before="2" w:line="180" w:lineRule="exact"/>
        <w:rPr>
          <w:sz w:val="19"/>
          <w:szCs w:val="19"/>
        </w:rPr>
      </w:pPr>
    </w:p>
    <w:p w:rsidR="000413B4" w:rsidRDefault="00C2399E">
      <w:pPr>
        <w:spacing w:line="365" w:lineRule="auto"/>
        <w:ind w:left="140" w:right="546"/>
        <w:rPr>
          <w:sz w:val="24"/>
          <w:szCs w:val="24"/>
        </w:rPr>
      </w:pPr>
      <w:r>
        <w:rPr>
          <w:sz w:val="24"/>
          <w:szCs w:val="24"/>
        </w:rPr>
        <w:t xml:space="preserve">4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) Wi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 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to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Old 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stam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nt, ou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the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rist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s of 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>ue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roph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 xml:space="preserve">t. </w:t>
      </w:r>
      <w:r>
        <w:rPr>
          <w:spacing w:val="5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(6 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s)</w:t>
      </w:r>
    </w:p>
    <w:p w:rsidR="000413B4" w:rsidRDefault="00C2399E">
      <w:pPr>
        <w:spacing w:line="260" w:lineRule="exact"/>
        <w:ind w:left="260"/>
        <w:rPr>
          <w:sz w:val="24"/>
          <w:szCs w:val="24"/>
        </w:rPr>
      </w:pPr>
      <w:r>
        <w:rPr>
          <w:sz w:val="24"/>
          <w:szCs w:val="24"/>
        </w:rPr>
        <w:t xml:space="preserve">b) </w:t>
      </w:r>
      <w:r>
        <w:rPr>
          <w:spacing w:val="-1"/>
          <w:sz w:val="24"/>
          <w:szCs w:val="24"/>
        </w:rPr>
        <w:t>De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ribe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how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mos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ac</w:t>
      </w:r>
      <w:r>
        <w:rPr>
          <w:spacing w:val="2"/>
          <w:sz w:val="24"/>
          <w:szCs w:val="24"/>
        </w:rPr>
        <w:t>k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round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r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to 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 futu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ca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ee</w:t>
      </w:r>
      <w:r>
        <w:rPr>
          <w:sz w:val="24"/>
          <w:szCs w:val="24"/>
        </w:rPr>
        <w:t xml:space="preserve">r.                          </w:t>
      </w:r>
      <w:r>
        <w:rPr>
          <w:spacing w:val="5"/>
          <w:sz w:val="24"/>
          <w:szCs w:val="24"/>
        </w:rPr>
        <w:t xml:space="preserve"> </w:t>
      </w:r>
      <w:r>
        <w:rPr>
          <w:b/>
          <w:sz w:val="24"/>
          <w:szCs w:val="24"/>
        </w:rPr>
        <w:t>(8</w:t>
      </w:r>
    </w:p>
    <w:p w:rsidR="000413B4" w:rsidRDefault="000413B4">
      <w:pPr>
        <w:spacing w:before="4" w:line="140" w:lineRule="exact"/>
        <w:rPr>
          <w:sz w:val="14"/>
          <w:szCs w:val="14"/>
        </w:rPr>
      </w:pPr>
    </w:p>
    <w:p w:rsidR="000413B4" w:rsidRDefault="00C2399E">
      <w:pPr>
        <w:spacing w:line="260" w:lineRule="exact"/>
        <w:ind w:left="140"/>
        <w:rPr>
          <w:sz w:val="24"/>
          <w:szCs w:val="24"/>
        </w:rPr>
      </w:pPr>
      <w:r>
        <w:rPr>
          <w:b/>
          <w:spacing w:val="-3"/>
          <w:position w:val="-1"/>
          <w:sz w:val="24"/>
          <w:szCs w:val="24"/>
        </w:rPr>
        <w:t>m</w:t>
      </w:r>
      <w:r>
        <w:rPr>
          <w:b/>
          <w:spacing w:val="2"/>
          <w:position w:val="-1"/>
          <w:sz w:val="24"/>
          <w:szCs w:val="24"/>
        </w:rPr>
        <w:t>a</w:t>
      </w:r>
      <w:r>
        <w:rPr>
          <w:b/>
          <w:spacing w:val="-1"/>
          <w:position w:val="-1"/>
          <w:sz w:val="24"/>
          <w:szCs w:val="24"/>
        </w:rPr>
        <w:t>r</w:t>
      </w:r>
      <w:r>
        <w:rPr>
          <w:b/>
          <w:spacing w:val="1"/>
          <w:position w:val="-1"/>
          <w:sz w:val="24"/>
          <w:szCs w:val="24"/>
        </w:rPr>
        <w:t>k</w:t>
      </w:r>
      <w:r>
        <w:rPr>
          <w:b/>
          <w:position w:val="-1"/>
          <w:sz w:val="24"/>
          <w:szCs w:val="24"/>
        </w:rPr>
        <w:t>s)</w:t>
      </w:r>
    </w:p>
    <w:p w:rsidR="000413B4" w:rsidRDefault="000413B4">
      <w:pPr>
        <w:spacing w:before="10" w:line="260" w:lineRule="exact"/>
        <w:rPr>
          <w:sz w:val="26"/>
          <w:szCs w:val="26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22"/>
        <w:gridCol w:w="411"/>
      </w:tblGrid>
      <w:tr w:rsidR="000413B4">
        <w:trPr>
          <w:trHeight w:hRule="exact" w:val="942"/>
        </w:trPr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</w:tcPr>
          <w:p w:rsidR="000413B4" w:rsidRDefault="00C2399E">
            <w:pPr>
              <w:spacing w:before="69"/>
              <w:ind w:left="160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 xml:space="preserve">) </w:t>
            </w:r>
            <w:r>
              <w:rPr>
                <w:spacing w:val="-1"/>
                <w:sz w:val="24"/>
                <w:szCs w:val="24"/>
              </w:rPr>
              <w:t>H</w:t>
            </w:r>
            <w:r>
              <w:rPr>
                <w:sz w:val="24"/>
                <w:szCs w:val="24"/>
              </w:rPr>
              <w:t>ow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ca</w:t>
            </w:r>
            <w:r>
              <w:rPr>
                <w:sz w:val="24"/>
                <w:szCs w:val="24"/>
              </w:rPr>
              <w:t>n Christ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ns 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ss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 xml:space="preserve">st 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he</w:t>
            </w:r>
            <w:r>
              <w:rPr>
                <w:spacing w:val="-1"/>
                <w:sz w:val="24"/>
                <w:szCs w:val="24"/>
              </w:rPr>
              <w:t xml:space="preserve"> c</w:t>
            </w:r>
            <w:r>
              <w:rPr>
                <w:sz w:val="24"/>
                <w:szCs w:val="24"/>
              </w:rPr>
              <w:t>hur</w:t>
            </w:r>
            <w:r>
              <w:rPr>
                <w:spacing w:val="-2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h le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rs </w:t>
            </w:r>
            <w:r>
              <w:rPr>
                <w:spacing w:val="2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o 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f</w:t>
            </w:r>
            <w:r>
              <w:rPr>
                <w:sz w:val="24"/>
                <w:szCs w:val="24"/>
              </w:rPr>
              <w:t>orm their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dut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f</w:t>
            </w:r>
            <w:r>
              <w:rPr>
                <w:spacing w:val="1"/>
                <w:sz w:val="24"/>
                <w:szCs w:val="24"/>
              </w:rPr>
              <w:t>f</w:t>
            </w:r>
            <w:r>
              <w:rPr>
                <w:spacing w:val="-1"/>
                <w:sz w:val="24"/>
                <w:szCs w:val="24"/>
              </w:rPr>
              <w:t>ec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v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5"/>
                <w:sz w:val="24"/>
                <w:szCs w:val="24"/>
              </w:rPr>
              <w:t>l</w:t>
            </w:r>
            <w:r>
              <w:rPr>
                <w:spacing w:val="-7"/>
                <w:sz w:val="24"/>
                <w:szCs w:val="24"/>
              </w:rPr>
              <w:t>y</w:t>
            </w:r>
            <w:r>
              <w:rPr>
                <w:sz w:val="24"/>
                <w:szCs w:val="24"/>
              </w:rPr>
              <w:t>?</w:t>
            </w:r>
          </w:p>
          <w:p w:rsidR="000413B4" w:rsidRDefault="000413B4">
            <w:pPr>
              <w:spacing w:before="2" w:line="140" w:lineRule="exact"/>
              <w:rPr>
                <w:sz w:val="14"/>
                <w:szCs w:val="14"/>
              </w:rPr>
            </w:pPr>
          </w:p>
          <w:p w:rsidR="000413B4" w:rsidRDefault="00C2399E">
            <w:pPr>
              <w:ind w:left="40"/>
              <w:rPr>
                <w:sz w:val="24"/>
                <w:szCs w:val="24"/>
              </w:rPr>
            </w:pPr>
            <w:r>
              <w:rPr>
                <w:b/>
                <w:spacing w:val="-3"/>
                <w:sz w:val="24"/>
                <w:szCs w:val="24"/>
              </w:rPr>
              <w:t>m</w:t>
            </w:r>
            <w:r>
              <w:rPr>
                <w:b/>
                <w:spacing w:val="2"/>
                <w:sz w:val="24"/>
                <w:szCs w:val="24"/>
              </w:rPr>
              <w:t>a</w:t>
            </w:r>
            <w:r>
              <w:rPr>
                <w:b/>
                <w:spacing w:val="-1"/>
                <w:sz w:val="24"/>
                <w:szCs w:val="24"/>
              </w:rPr>
              <w:t>r</w:t>
            </w:r>
            <w:r>
              <w:rPr>
                <w:b/>
                <w:spacing w:val="1"/>
                <w:sz w:val="24"/>
                <w:szCs w:val="24"/>
              </w:rPr>
              <w:t>k</w:t>
            </w:r>
            <w:r>
              <w:rPr>
                <w:b/>
                <w:sz w:val="24"/>
                <w:szCs w:val="24"/>
              </w:rPr>
              <w:t>s)</w:t>
            </w: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</w:tcPr>
          <w:p w:rsidR="000413B4" w:rsidRDefault="00C2399E">
            <w:pPr>
              <w:spacing w:before="69"/>
              <w:ind w:left="17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(6</w:t>
            </w:r>
          </w:p>
        </w:tc>
      </w:tr>
      <w:tr w:rsidR="000413B4">
        <w:trPr>
          <w:trHeight w:hRule="exact" w:val="1027"/>
        </w:trPr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</w:tcPr>
          <w:p w:rsidR="000413B4" w:rsidRDefault="000413B4">
            <w:pPr>
              <w:spacing w:before="4" w:line="140" w:lineRule="exact"/>
              <w:rPr>
                <w:sz w:val="15"/>
                <w:szCs w:val="15"/>
              </w:rPr>
            </w:pPr>
          </w:p>
          <w:p w:rsidR="000413B4" w:rsidRDefault="00C2399E">
            <w:pPr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 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) </w:t>
            </w:r>
            <w:r>
              <w:rPr>
                <w:spacing w:val="-1"/>
                <w:sz w:val="24"/>
                <w:szCs w:val="24"/>
              </w:rPr>
              <w:t>w</w:t>
            </w:r>
            <w:r>
              <w:rPr>
                <w:sz w:val="24"/>
                <w:szCs w:val="24"/>
              </w:rPr>
              <w:t>h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 prob</w:t>
            </w:r>
            <w:r>
              <w:rPr>
                <w:spacing w:val="2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ms d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d the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sr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 xml:space="preserve">tes </w:t>
            </w:r>
            <w:r>
              <w:rPr>
                <w:spacing w:val="-1"/>
                <w:sz w:val="24"/>
                <w:szCs w:val="24"/>
              </w:rPr>
              <w:t>fa</w:t>
            </w:r>
            <w:r>
              <w:rPr>
                <w:spacing w:val="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duri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g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3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he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5"/>
                <w:sz w:val="24"/>
                <w:szCs w:val="24"/>
              </w:rPr>
              <w:t>b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z w:val="24"/>
                <w:szCs w:val="24"/>
              </w:rPr>
              <w:t>lon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ns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2"/>
                <w:sz w:val="24"/>
                <w:szCs w:val="24"/>
              </w:rPr>
              <w:t>x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1"/>
                <w:sz w:val="24"/>
                <w:szCs w:val="24"/>
              </w:rPr>
              <w:t>l</w:t>
            </w:r>
            <w:r>
              <w:rPr>
                <w:spacing w:val="-3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?</w:t>
            </w:r>
          </w:p>
          <w:p w:rsidR="000413B4" w:rsidRDefault="000413B4">
            <w:pPr>
              <w:spacing w:before="2" w:line="140" w:lineRule="exact"/>
              <w:rPr>
                <w:sz w:val="14"/>
                <w:szCs w:val="14"/>
              </w:rPr>
            </w:pPr>
          </w:p>
          <w:p w:rsidR="000413B4" w:rsidRDefault="00C2399E">
            <w:pPr>
              <w:ind w:left="40"/>
              <w:rPr>
                <w:sz w:val="24"/>
                <w:szCs w:val="24"/>
              </w:rPr>
            </w:pPr>
            <w:r>
              <w:rPr>
                <w:b/>
                <w:spacing w:val="-3"/>
                <w:sz w:val="24"/>
                <w:szCs w:val="24"/>
              </w:rPr>
              <w:t>m</w:t>
            </w:r>
            <w:r>
              <w:rPr>
                <w:b/>
                <w:spacing w:val="2"/>
                <w:sz w:val="24"/>
                <w:szCs w:val="24"/>
              </w:rPr>
              <w:t>a</w:t>
            </w:r>
            <w:r>
              <w:rPr>
                <w:b/>
                <w:spacing w:val="-1"/>
                <w:sz w:val="24"/>
                <w:szCs w:val="24"/>
              </w:rPr>
              <w:t>r</w:t>
            </w:r>
            <w:r>
              <w:rPr>
                <w:b/>
                <w:spacing w:val="1"/>
                <w:sz w:val="24"/>
                <w:szCs w:val="24"/>
              </w:rPr>
              <w:t>k</w:t>
            </w:r>
            <w:r>
              <w:rPr>
                <w:b/>
                <w:sz w:val="24"/>
                <w:szCs w:val="24"/>
              </w:rPr>
              <w:t>s)</w:t>
            </w: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</w:tcPr>
          <w:p w:rsidR="000413B4" w:rsidRDefault="000413B4">
            <w:pPr>
              <w:spacing w:before="4" w:line="140" w:lineRule="exact"/>
              <w:rPr>
                <w:sz w:val="15"/>
                <w:szCs w:val="15"/>
              </w:rPr>
            </w:pPr>
          </w:p>
          <w:p w:rsidR="000413B4" w:rsidRDefault="00C2399E">
            <w:pPr>
              <w:ind w:left="145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(8</w:t>
            </w:r>
          </w:p>
        </w:tc>
      </w:tr>
      <w:tr w:rsidR="000413B4">
        <w:trPr>
          <w:trHeight w:hRule="exact" w:val="525"/>
        </w:trPr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</w:tcPr>
          <w:p w:rsidR="000413B4" w:rsidRDefault="000413B4">
            <w:pPr>
              <w:spacing w:before="4" w:line="140" w:lineRule="exact"/>
              <w:rPr>
                <w:sz w:val="15"/>
                <w:szCs w:val="15"/>
              </w:rPr>
            </w:pPr>
          </w:p>
          <w:p w:rsidR="000413B4" w:rsidRDefault="00C2399E">
            <w:pPr>
              <w:ind w:left="2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b) </w:t>
            </w:r>
            <w:r>
              <w:rPr>
                <w:spacing w:val="-1"/>
                <w:sz w:val="24"/>
                <w:szCs w:val="24"/>
              </w:rPr>
              <w:t>O</w:t>
            </w:r>
            <w:r>
              <w:rPr>
                <w:sz w:val="24"/>
                <w:szCs w:val="24"/>
              </w:rPr>
              <w:t>ut</w:t>
            </w:r>
            <w:r>
              <w:rPr>
                <w:spacing w:val="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ine the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suf</w:t>
            </w:r>
            <w:r>
              <w:rPr>
                <w:spacing w:val="-1"/>
                <w:sz w:val="24"/>
                <w:szCs w:val="24"/>
              </w:rPr>
              <w:t>f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rings of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</w:t>
            </w:r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h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t </w:t>
            </w:r>
            <w:r>
              <w:rPr>
                <w:spacing w:val="3"/>
                <w:sz w:val="24"/>
                <w:szCs w:val="24"/>
              </w:rPr>
              <w:t>J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h du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ing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his 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in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st</w:t>
            </w:r>
            <w:r>
              <w:rPr>
                <w:spacing w:val="2"/>
                <w:sz w:val="24"/>
                <w:szCs w:val="24"/>
              </w:rPr>
              <w:t>r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</w:tcPr>
          <w:p w:rsidR="000413B4" w:rsidRDefault="000413B4">
            <w:pPr>
              <w:spacing w:before="4" w:line="140" w:lineRule="exact"/>
              <w:rPr>
                <w:sz w:val="15"/>
                <w:szCs w:val="15"/>
              </w:rPr>
            </w:pPr>
          </w:p>
          <w:p w:rsidR="000413B4" w:rsidRDefault="00C2399E">
            <w:pPr>
              <w:ind w:left="137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(7</w:t>
            </w:r>
          </w:p>
        </w:tc>
      </w:tr>
    </w:tbl>
    <w:p w:rsidR="000413B4" w:rsidRDefault="00C2399E">
      <w:pPr>
        <w:spacing w:before="49"/>
        <w:ind w:left="140"/>
        <w:rPr>
          <w:sz w:val="24"/>
          <w:szCs w:val="24"/>
        </w:rPr>
        <w:sectPr w:rsidR="000413B4">
          <w:headerReference w:type="default" r:id="rId17"/>
          <w:pgSz w:w="11920" w:h="16840"/>
          <w:pgMar w:top="2120" w:right="1320" w:bottom="280" w:left="1300" w:header="1466" w:footer="942" w:gutter="0"/>
          <w:cols w:space="720"/>
        </w:sectPr>
      </w:pPr>
      <w:r>
        <w:rPr>
          <w:b/>
          <w:spacing w:val="-3"/>
          <w:sz w:val="24"/>
          <w:szCs w:val="24"/>
        </w:rPr>
        <w:t>m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s)</w:t>
      </w:r>
    </w:p>
    <w:p w:rsidR="000413B4" w:rsidRDefault="000413B4">
      <w:pPr>
        <w:spacing w:before="10" w:line="100" w:lineRule="exact"/>
        <w:rPr>
          <w:sz w:val="10"/>
          <w:szCs w:val="10"/>
        </w:rPr>
      </w:pPr>
    </w:p>
    <w:p w:rsidR="000413B4" w:rsidRDefault="000413B4">
      <w:pPr>
        <w:spacing w:line="200" w:lineRule="exact"/>
      </w:pPr>
    </w:p>
    <w:p w:rsidR="000413B4" w:rsidRDefault="00C2399E">
      <w:pPr>
        <w:spacing w:before="29"/>
        <w:ind w:left="100"/>
        <w:rPr>
          <w:sz w:val="24"/>
          <w:szCs w:val="24"/>
        </w:rPr>
      </w:pPr>
      <w:r>
        <w:rPr>
          <w:sz w:val="24"/>
          <w:szCs w:val="24"/>
        </w:rPr>
        <w:t xml:space="preserve">6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) 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plain how 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rit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onn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 xml:space="preserve">ted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 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in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dul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hood 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pr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ss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ional A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</w:t>
      </w:r>
    </w:p>
    <w:p w:rsidR="000413B4" w:rsidRDefault="000413B4">
      <w:pPr>
        <w:spacing w:before="8" w:line="120" w:lineRule="exact"/>
        <w:rPr>
          <w:sz w:val="13"/>
          <w:szCs w:val="13"/>
        </w:rPr>
      </w:pPr>
    </w:p>
    <w:p w:rsidR="000413B4" w:rsidRDefault="000413B4">
      <w:pPr>
        <w:spacing w:line="200" w:lineRule="exact"/>
      </w:pPr>
    </w:p>
    <w:p w:rsidR="000413B4" w:rsidRDefault="00C2399E">
      <w:pPr>
        <w:spacing w:line="365" w:lineRule="auto"/>
        <w:ind w:left="100" w:right="618" w:firstLine="180"/>
        <w:rPr>
          <w:sz w:val="24"/>
          <w:szCs w:val="24"/>
        </w:rPr>
      </w:pP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fs in 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fe</w:t>
      </w:r>
      <w:r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de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th.                                                                                              </w:t>
      </w:r>
      <w:r>
        <w:rPr>
          <w:spacing w:val="3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(8 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s)</w:t>
      </w:r>
    </w:p>
    <w:p w:rsidR="000413B4" w:rsidRDefault="000413B4">
      <w:pPr>
        <w:spacing w:before="2" w:line="180" w:lineRule="exact"/>
        <w:rPr>
          <w:sz w:val="19"/>
          <w:szCs w:val="19"/>
        </w:rPr>
      </w:pPr>
    </w:p>
    <w:p w:rsidR="000413B4" w:rsidRDefault="00C2399E">
      <w:pPr>
        <w:ind w:left="100"/>
        <w:rPr>
          <w:sz w:val="24"/>
          <w:szCs w:val="24"/>
        </w:rPr>
      </w:pPr>
      <w:r>
        <w:rPr>
          <w:sz w:val="24"/>
          <w:szCs w:val="24"/>
        </w:rPr>
        <w:t>b)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pacing w:val="4"/>
          <w:sz w:val="24"/>
          <w:szCs w:val="24"/>
        </w:rPr>
        <w:t>f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five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o</w:t>
      </w:r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sions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wh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 o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ths w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re</w:t>
      </w:r>
      <w:r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ste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 xml:space="preserve">d in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ional A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i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om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uni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ies</w:t>
      </w:r>
    </w:p>
    <w:p w:rsidR="000413B4" w:rsidRDefault="000413B4">
      <w:pPr>
        <w:spacing w:before="4" w:line="140" w:lineRule="exact"/>
        <w:rPr>
          <w:sz w:val="14"/>
          <w:szCs w:val="14"/>
        </w:rPr>
      </w:pPr>
    </w:p>
    <w:p w:rsidR="000413B4" w:rsidRDefault="00C2399E">
      <w:pPr>
        <w:ind w:left="100"/>
        <w:rPr>
          <w:sz w:val="24"/>
          <w:szCs w:val="24"/>
        </w:rPr>
      </w:pPr>
      <w:r>
        <w:rPr>
          <w:b/>
          <w:sz w:val="24"/>
          <w:szCs w:val="24"/>
        </w:rPr>
        <w:t>(</w:t>
      </w:r>
      <w:r>
        <w:rPr>
          <w:b/>
          <w:spacing w:val="1"/>
          <w:sz w:val="24"/>
          <w:szCs w:val="24"/>
        </w:rPr>
        <w:t>6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k</w:t>
      </w:r>
    </w:p>
    <w:p w:rsidR="000413B4" w:rsidRDefault="000413B4">
      <w:pPr>
        <w:spacing w:before="4" w:line="120" w:lineRule="exact"/>
        <w:rPr>
          <w:sz w:val="13"/>
          <w:szCs w:val="13"/>
        </w:rPr>
      </w:pPr>
    </w:p>
    <w:p w:rsidR="000413B4" w:rsidRDefault="000413B4">
      <w:pPr>
        <w:spacing w:line="200" w:lineRule="exact"/>
      </w:pPr>
    </w:p>
    <w:p w:rsidR="000413B4" w:rsidRDefault="00C2399E">
      <w:pPr>
        <w:ind w:left="160"/>
        <w:rPr>
          <w:sz w:val="24"/>
          <w:szCs w:val="24"/>
        </w:rPr>
      </w:pP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) 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ut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ine </w:t>
      </w:r>
      <w:r>
        <w:rPr>
          <w:spacing w:val="-1"/>
          <w:sz w:val="24"/>
          <w:szCs w:val="24"/>
        </w:rPr>
        <w:t>w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s in whi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 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ional A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mun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 show 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sp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t f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 un</w:t>
      </w:r>
      <w:r>
        <w:rPr>
          <w:spacing w:val="-1"/>
          <w:sz w:val="24"/>
          <w:szCs w:val="24"/>
        </w:rPr>
        <w:t>b</w:t>
      </w:r>
      <w:r>
        <w:rPr>
          <w:sz w:val="24"/>
          <w:szCs w:val="24"/>
        </w:rPr>
        <w:t xml:space="preserve">orn 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d.</w:t>
      </w:r>
    </w:p>
    <w:p w:rsidR="000413B4" w:rsidRDefault="000413B4">
      <w:pPr>
        <w:spacing w:before="2" w:line="140" w:lineRule="exact"/>
        <w:rPr>
          <w:sz w:val="14"/>
          <w:szCs w:val="14"/>
        </w:rPr>
      </w:pPr>
    </w:p>
    <w:p w:rsidR="000413B4" w:rsidRDefault="00C2399E">
      <w:pPr>
        <w:ind w:left="100"/>
        <w:rPr>
          <w:sz w:val="24"/>
          <w:szCs w:val="24"/>
        </w:rPr>
      </w:pPr>
      <w:r>
        <w:rPr>
          <w:b/>
          <w:sz w:val="24"/>
          <w:szCs w:val="24"/>
        </w:rPr>
        <w:t>(6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s)</w:t>
      </w:r>
    </w:p>
    <w:sectPr w:rsidR="000413B4">
      <w:headerReference w:type="default" r:id="rId18"/>
      <w:pgSz w:w="11920" w:h="16840"/>
      <w:pgMar w:top="2120" w:right="1320" w:bottom="280" w:left="1340" w:header="1466" w:footer="94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3258" w:rsidRDefault="00B13258">
      <w:r>
        <w:separator/>
      </w:r>
    </w:p>
  </w:endnote>
  <w:endnote w:type="continuationSeparator" w:id="0">
    <w:p w:rsidR="00B13258" w:rsidRDefault="00B132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7C8B" w:rsidRDefault="001E7C8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13B4" w:rsidRDefault="001E7C8B">
    <w:pPr>
      <w:spacing w:line="200" w:lineRule="exact"/>
    </w:pPr>
    <w:r w:rsidRPr="001E7C8B">
      <w:rPr>
        <w:rStyle w:val="IntenseQuoteChar"/>
        <w:color w:val="FF0000"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2AEEA52B" wp14:editId="20433E1C">
              <wp:simplePos x="0" y="0"/>
              <wp:positionH relativeFrom="page">
                <wp:posOffset>5897245</wp:posOffset>
              </wp:positionH>
              <wp:positionV relativeFrom="page">
                <wp:posOffset>10078085</wp:posOffset>
              </wp:positionV>
              <wp:extent cx="764540" cy="165735"/>
              <wp:effectExtent l="1270" t="635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454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413B4" w:rsidRDefault="00C2399E">
                          <w:pPr>
                            <w:spacing w:line="240" w:lineRule="exact"/>
                            <w:ind w:left="20" w:right="-33"/>
                            <w:rPr>
                              <w:rFonts w:ascii="Arial" w:eastAsia="Arial" w:hAnsi="Arial" w:cs="Arial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i/>
                              <w:spacing w:val="-1"/>
                              <w:sz w:val="22"/>
                              <w:szCs w:val="22"/>
                            </w:rPr>
                            <w:t>P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i/>
                              <w:sz w:val="22"/>
                              <w:szCs w:val="22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i/>
                              <w:spacing w:val="-1"/>
                              <w:sz w:val="22"/>
                              <w:szCs w:val="22"/>
                            </w:rPr>
                            <w:t>g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i/>
                              <w:sz w:val="22"/>
                              <w:szCs w:val="22"/>
                            </w:rPr>
                            <w:t>e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i/>
                              <w:spacing w:val="1"/>
                              <w:sz w:val="22"/>
                              <w:szCs w:val="22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rial" w:eastAsia="Arial" w:hAnsi="Arial" w:cs="Arial"/>
                              <w:b/>
                              <w:i/>
                              <w:sz w:val="22"/>
                              <w:szCs w:val="22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1E7C8B">
                            <w:rPr>
                              <w:rFonts w:ascii="Arial" w:eastAsia="Arial" w:hAnsi="Arial" w:cs="Arial"/>
                              <w:b/>
                              <w:i/>
                              <w:noProof/>
                              <w:sz w:val="22"/>
                              <w:szCs w:val="22"/>
                            </w:rPr>
                            <w:t>3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 w:eastAsia="Arial" w:hAnsi="Arial" w:cs="Arial"/>
                              <w:b/>
                              <w:i/>
                              <w:spacing w:val="1"/>
                              <w:sz w:val="22"/>
                              <w:szCs w:val="22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i/>
                              <w:sz w:val="22"/>
                              <w:szCs w:val="22"/>
                            </w:rPr>
                            <w:t>of 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AEEA52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42" type="#_x0000_t202" style="position:absolute;margin-left:464.35pt;margin-top:793.55pt;width:60.2pt;height:13.05pt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" filled="f" stroked="f">
              <v:textbox inset="0,0,0,0">
                <w:txbxContent>
                  <w:p w:rsidR="000413B4" w:rsidRDefault="00C2399E">
                    <w:pPr>
                      <w:spacing w:line="240" w:lineRule="exact"/>
                      <w:ind w:left="20" w:right="-33"/>
                      <w:rPr>
                        <w:rFonts w:ascii="Arial" w:eastAsia="Arial" w:hAnsi="Arial" w:cs="Arial"/>
                        <w:sz w:val="22"/>
                        <w:szCs w:val="22"/>
                      </w:rPr>
                    </w:pPr>
                    <w:r>
                      <w:rPr>
                        <w:rFonts w:ascii="Arial" w:eastAsia="Arial" w:hAnsi="Arial" w:cs="Arial"/>
                        <w:b/>
                        <w:i/>
                        <w:spacing w:val="-1"/>
                        <w:sz w:val="22"/>
                        <w:szCs w:val="22"/>
                      </w:rPr>
                      <w:t>P</w:t>
                    </w:r>
                    <w:r>
                      <w:rPr>
                        <w:rFonts w:ascii="Arial" w:eastAsia="Arial" w:hAnsi="Arial" w:cs="Arial"/>
                        <w:b/>
                        <w:i/>
                        <w:sz w:val="22"/>
                        <w:szCs w:val="22"/>
                      </w:rPr>
                      <w:t>a</w:t>
                    </w:r>
                    <w:r>
                      <w:rPr>
                        <w:rFonts w:ascii="Arial" w:eastAsia="Arial" w:hAnsi="Arial" w:cs="Arial"/>
                        <w:b/>
                        <w:i/>
                        <w:spacing w:val="-1"/>
                        <w:sz w:val="22"/>
                        <w:szCs w:val="22"/>
                      </w:rPr>
                      <w:t>g</w:t>
                    </w:r>
                    <w:r>
                      <w:rPr>
                        <w:rFonts w:ascii="Arial" w:eastAsia="Arial" w:hAnsi="Arial" w:cs="Arial"/>
                        <w:b/>
                        <w:i/>
                        <w:sz w:val="22"/>
                        <w:szCs w:val="22"/>
                      </w:rPr>
                      <w:t>e</w:t>
                    </w:r>
                    <w:r>
                      <w:rPr>
                        <w:rFonts w:ascii="Arial" w:eastAsia="Arial" w:hAnsi="Arial" w:cs="Arial"/>
                        <w:b/>
                        <w:i/>
                        <w:spacing w:val="1"/>
                        <w:sz w:val="22"/>
                        <w:szCs w:val="22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Arial" w:eastAsia="Arial" w:hAnsi="Arial" w:cs="Arial"/>
                        <w:b/>
                        <w:i/>
                        <w:sz w:val="22"/>
                        <w:szCs w:val="22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1E7C8B">
                      <w:rPr>
                        <w:rFonts w:ascii="Arial" w:eastAsia="Arial" w:hAnsi="Arial" w:cs="Arial"/>
                        <w:b/>
                        <w:i/>
                        <w:noProof/>
                        <w:sz w:val="22"/>
                        <w:szCs w:val="22"/>
                      </w:rPr>
                      <w:t>3</w:t>
                    </w:r>
                    <w:r>
                      <w:fldChar w:fldCharType="end"/>
                    </w:r>
                    <w:r>
                      <w:rPr>
                        <w:rFonts w:ascii="Arial" w:eastAsia="Arial" w:hAnsi="Arial" w:cs="Arial"/>
                        <w:b/>
                        <w:i/>
                        <w:spacing w:val="1"/>
                        <w:sz w:val="22"/>
                        <w:szCs w:val="22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i/>
                        <w:sz w:val="22"/>
                        <w:szCs w:val="22"/>
                      </w:rPr>
                      <w:t>of 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1E7C8B">
      <w:rPr>
        <w:rStyle w:val="IntenseQuoteChar"/>
        <w:color w:val="FF0000"/>
      </w:rPr>
      <w:t>KAPSABET BOYS HIGH SCHOO</w:t>
    </w:r>
    <w:r w:rsidRPr="001E7C8B">
      <w:rPr>
        <w:color w:val="FF0000"/>
      </w:rPr>
      <w:t>L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7C8B" w:rsidRDefault="001E7C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3258" w:rsidRDefault="00B13258">
      <w:r>
        <w:separator/>
      </w:r>
    </w:p>
  </w:footnote>
  <w:footnote w:type="continuationSeparator" w:id="0">
    <w:p w:rsidR="00B13258" w:rsidRDefault="00B132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7C8B" w:rsidRDefault="001E7C8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7C8B" w:rsidRDefault="001E7C8B">
    <w:pPr>
      <w:pStyle w:val="Header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7C8B" w:rsidRDefault="001E7C8B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13B4" w:rsidRDefault="00B13258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71pt;margin-top:72.3pt;width:268.8pt;height:34.9pt;z-index:-251658752;mso-position-horizontal-relative:page;mso-position-vertical-relative:page" filled="f" stroked="f">
          <v:textbox inset="0,0,0,0">
            <w:txbxContent>
              <w:p w:rsidR="000413B4" w:rsidRDefault="00C2399E">
                <w:pPr>
                  <w:spacing w:line="260" w:lineRule="exact"/>
                  <w:ind w:left="20" w:right="-36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 xml:space="preserve">1 </w:t>
                </w:r>
                <w:r>
                  <w:rPr>
                    <w:spacing w:val="-1"/>
                    <w:sz w:val="24"/>
                    <w:szCs w:val="24"/>
                  </w:rPr>
                  <w:t>a</w:t>
                </w:r>
                <w:r>
                  <w:rPr>
                    <w:sz w:val="24"/>
                    <w:szCs w:val="24"/>
                  </w:rPr>
                  <w:t xml:space="preserve">) </w:t>
                </w:r>
                <w:r>
                  <w:rPr>
                    <w:spacing w:val="-1"/>
                    <w:sz w:val="24"/>
                    <w:szCs w:val="24"/>
                  </w:rPr>
                  <w:t>E</w:t>
                </w:r>
                <w:r>
                  <w:rPr>
                    <w:spacing w:val="2"/>
                    <w:sz w:val="24"/>
                    <w:szCs w:val="24"/>
                  </w:rPr>
                  <w:t>x</w:t>
                </w:r>
                <w:r>
                  <w:rPr>
                    <w:sz w:val="24"/>
                    <w:szCs w:val="24"/>
                  </w:rPr>
                  <w:t>plain w</w:t>
                </w:r>
                <w:r>
                  <w:rPr>
                    <w:spacing w:val="2"/>
                    <w:sz w:val="24"/>
                    <w:szCs w:val="24"/>
                  </w:rPr>
                  <w:t>h</w:t>
                </w:r>
                <w:r>
                  <w:rPr>
                    <w:sz w:val="24"/>
                    <w:szCs w:val="24"/>
                  </w:rPr>
                  <w:t>y</w:t>
                </w:r>
                <w:r>
                  <w:rPr>
                    <w:spacing w:val="-5"/>
                    <w:sz w:val="24"/>
                    <w:szCs w:val="24"/>
                  </w:rPr>
                  <w:t xml:space="preserve"> </w:t>
                </w:r>
                <w:r>
                  <w:rPr>
                    <w:sz w:val="24"/>
                    <w:szCs w:val="24"/>
                  </w:rPr>
                  <w:t>the</w:t>
                </w:r>
                <w:r>
                  <w:rPr>
                    <w:spacing w:val="2"/>
                    <w:sz w:val="24"/>
                    <w:szCs w:val="24"/>
                  </w:rPr>
                  <w:t xml:space="preserve"> </w:t>
                </w:r>
                <w:r>
                  <w:rPr>
                    <w:spacing w:val="-2"/>
                    <w:sz w:val="24"/>
                    <w:szCs w:val="24"/>
                  </w:rPr>
                  <w:t>B</w:t>
                </w:r>
                <w:r>
                  <w:rPr>
                    <w:sz w:val="24"/>
                    <w:szCs w:val="24"/>
                  </w:rPr>
                  <w:t>i</w:t>
                </w:r>
                <w:r>
                  <w:rPr>
                    <w:spacing w:val="3"/>
                    <w:sz w:val="24"/>
                    <w:szCs w:val="24"/>
                  </w:rPr>
                  <w:t>b</w:t>
                </w:r>
                <w:r>
                  <w:rPr>
                    <w:sz w:val="24"/>
                    <w:szCs w:val="24"/>
                  </w:rPr>
                  <w:t>le is w</w:t>
                </w:r>
                <w:r>
                  <w:rPr>
                    <w:spacing w:val="-1"/>
                    <w:sz w:val="24"/>
                    <w:szCs w:val="24"/>
                  </w:rPr>
                  <w:t>r</w:t>
                </w:r>
                <w:r>
                  <w:rPr>
                    <w:sz w:val="24"/>
                    <w:szCs w:val="24"/>
                  </w:rPr>
                  <w:t>i</w:t>
                </w:r>
                <w:r>
                  <w:rPr>
                    <w:spacing w:val="1"/>
                    <w:sz w:val="24"/>
                    <w:szCs w:val="24"/>
                  </w:rPr>
                  <w:t>t</w:t>
                </w:r>
                <w:r>
                  <w:rPr>
                    <w:sz w:val="24"/>
                    <w:szCs w:val="24"/>
                  </w:rPr>
                  <w:t>ten in dif</w:t>
                </w:r>
                <w:r>
                  <w:rPr>
                    <w:spacing w:val="-1"/>
                    <w:sz w:val="24"/>
                    <w:szCs w:val="24"/>
                  </w:rPr>
                  <w:t>fe</w:t>
                </w:r>
                <w:r>
                  <w:rPr>
                    <w:sz w:val="24"/>
                    <w:szCs w:val="24"/>
                  </w:rPr>
                  <w:t>r</w:t>
                </w:r>
                <w:r>
                  <w:rPr>
                    <w:spacing w:val="-2"/>
                    <w:sz w:val="24"/>
                    <w:szCs w:val="24"/>
                  </w:rPr>
                  <w:t>e</w:t>
                </w:r>
                <w:r>
                  <w:rPr>
                    <w:sz w:val="24"/>
                    <w:szCs w:val="24"/>
                  </w:rPr>
                  <w:t xml:space="preserve">nt </w:t>
                </w:r>
                <w:r>
                  <w:rPr>
                    <w:spacing w:val="3"/>
                    <w:sz w:val="24"/>
                    <w:szCs w:val="24"/>
                  </w:rPr>
                  <w:t>st</w:t>
                </w:r>
                <w:r>
                  <w:rPr>
                    <w:spacing w:val="-5"/>
                    <w:sz w:val="24"/>
                    <w:szCs w:val="24"/>
                  </w:rPr>
                  <w:t>y</w:t>
                </w:r>
                <w:r>
                  <w:rPr>
                    <w:sz w:val="24"/>
                    <w:szCs w:val="24"/>
                  </w:rPr>
                  <w:t>les.</w:t>
                </w:r>
              </w:p>
              <w:p w:rsidR="000413B4" w:rsidRDefault="000413B4">
                <w:pPr>
                  <w:spacing w:before="2" w:line="140" w:lineRule="exact"/>
                  <w:rPr>
                    <w:sz w:val="14"/>
                    <w:szCs w:val="14"/>
                  </w:rPr>
                </w:pPr>
              </w:p>
              <w:p w:rsidR="000413B4" w:rsidRDefault="00C2399E">
                <w:pPr>
                  <w:ind w:left="20"/>
                  <w:rPr>
                    <w:sz w:val="24"/>
                    <w:szCs w:val="24"/>
                  </w:rPr>
                </w:pPr>
                <w:r>
                  <w:rPr>
                    <w:b/>
                    <w:spacing w:val="-3"/>
                    <w:sz w:val="24"/>
                    <w:szCs w:val="24"/>
                  </w:rPr>
                  <w:t>m</w:t>
                </w:r>
                <w:r>
                  <w:rPr>
                    <w:b/>
                    <w:spacing w:val="2"/>
                    <w:sz w:val="24"/>
                    <w:szCs w:val="24"/>
                  </w:rPr>
                  <w:t>a</w:t>
                </w:r>
                <w:r>
                  <w:rPr>
                    <w:b/>
                    <w:spacing w:val="-1"/>
                    <w:sz w:val="24"/>
                    <w:szCs w:val="24"/>
                  </w:rPr>
                  <w:t>r</w:t>
                </w:r>
                <w:r>
                  <w:rPr>
                    <w:b/>
                    <w:spacing w:val="1"/>
                    <w:sz w:val="24"/>
                    <w:szCs w:val="24"/>
                  </w:rPr>
                  <w:t>k</w:t>
                </w:r>
                <w:r>
                  <w:rPr>
                    <w:b/>
                    <w:sz w:val="24"/>
                    <w:szCs w:val="24"/>
                  </w:rPr>
                  <w:t>s)</w:t>
                </w:r>
              </w:p>
            </w:txbxContent>
          </v:textbox>
          <w10:wrap anchorx="page" anchory="page"/>
        </v:shape>
      </w:pict>
    </w:r>
    <w:r>
      <w:pict>
        <v:shape id="_x0000_s2051" type="#_x0000_t202" style="position:absolute;margin-left:488.1pt;margin-top:72.3pt;width:12pt;height:14pt;z-index:-251657728;mso-position-horizontal-relative:page;mso-position-vertical-relative:page" filled="f" stroked="f">
          <v:textbox inset="0,0,0,0">
            <w:txbxContent>
              <w:p w:rsidR="000413B4" w:rsidRDefault="00C2399E">
                <w:pPr>
                  <w:spacing w:line="260" w:lineRule="exact"/>
                  <w:ind w:left="20" w:right="-36"/>
                  <w:rPr>
                    <w:sz w:val="24"/>
                    <w:szCs w:val="24"/>
                  </w:rPr>
                </w:pPr>
                <w:r>
                  <w:rPr>
                    <w:b/>
                    <w:sz w:val="24"/>
                    <w:szCs w:val="24"/>
                  </w:rPr>
                  <w:t>(8</w:t>
                </w:r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13B4" w:rsidRDefault="00B13258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71pt;margin-top:72.3pt;width:398.9pt;height:34.9pt;z-index:-251656704;mso-position-horizontal-relative:page;mso-position-vertical-relative:page" filled="f" stroked="f">
          <v:textbox inset="0,0,0,0">
            <w:txbxContent>
              <w:p w:rsidR="000413B4" w:rsidRDefault="00C2399E">
                <w:pPr>
                  <w:spacing w:line="260" w:lineRule="exact"/>
                  <w:ind w:left="200" w:right="-36"/>
                  <w:rPr>
                    <w:sz w:val="24"/>
                    <w:szCs w:val="24"/>
                  </w:rPr>
                </w:pPr>
                <w:r>
                  <w:rPr>
                    <w:spacing w:val="-1"/>
                    <w:sz w:val="24"/>
                    <w:szCs w:val="24"/>
                  </w:rPr>
                  <w:t>c</w:t>
                </w:r>
                <w:r>
                  <w:rPr>
                    <w:sz w:val="24"/>
                    <w:szCs w:val="24"/>
                  </w:rPr>
                  <w:t>)</w:t>
                </w:r>
                <w:r>
                  <w:rPr>
                    <w:spacing w:val="-1"/>
                    <w:sz w:val="24"/>
                    <w:szCs w:val="24"/>
                  </w:rPr>
                  <w:t xml:space="preserve"> </w:t>
                </w:r>
                <w:r>
                  <w:rPr>
                    <w:sz w:val="24"/>
                    <w:szCs w:val="24"/>
                  </w:rPr>
                  <w:t>Give</w:t>
                </w:r>
                <w:r>
                  <w:rPr>
                    <w:spacing w:val="-1"/>
                    <w:sz w:val="24"/>
                    <w:szCs w:val="24"/>
                  </w:rPr>
                  <w:t xml:space="preserve"> </w:t>
                </w:r>
                <w:r>
                  <w:rPr>
                    <w:sz w:val="24"/>
                    <w:szCs w:val="24"/>
                  </w:rPr>
                  <w:t>the simi</w:t>
                </w:r>
                <w:r>
                  <w:rPr>
                    <w:spacing w:val="1"/>
                    <w:sz w:val="24"/>
                    <w:szCs w:val="24"/>
                  </w:rPr>
                  <w:t>l</w:t>
                </w:r>
                <w:r>
                  <w:rPr>
                    <w:spacing w:val="-1"/>
                    <w:sz w:val="24"/>
                    <w:szCs w:val="24"/>
                  </w:rPr>
                  <w:t>a</w:t>
                </w:r>
                <w:r>
                  <w:rPr>
                    <w:sz w:val="24"/>
                    <w:szCs w:val="24"/>
                  </w:rPr>
                  <w:t>rities</w:t>
                </w:r>
                <w:r>
                  <w:rPr>
                    <w:spacing w:val="2"/>
                    <w:sz w:val="24"/>
                    <w:szCs w:val="24"/>
                  </w:rPr>
                  <w:t xml:space="preserve"> </w:t>
                </w:r>
                <w:r>
                  <w:rPr>
                    <w:sz w:val="24"/>
                    <w:szCs w:val="24"/>
                  </w:rPr>
                  <w:t xml:space="preserve">in </w:t>
                </w:r>
                <w:r>
                  <w:rPr>
                    <w:spacing w:val="1"/>
                    <w:sz w:val="24"/>
                    <w:szCs w:val="24"/>
                  </w:rPr>
                  <w:t>t</w:t>
                </w:r>
                <w:r>
                  <w:rPr>
                    <w:sz w:val="24"/>
                    <w:szCs w:val="24"/>
                  </w:rPr>
                  <w:t>he</w:t>
                </w:r>
                <w:r>
                  <w:rPr>
                    <w:spacing w:val="-1"/>
                    <w:sz w:val="24"/>
                    <w:szCs w:val="24"/>
                  </w:rPr>
                  <w:t xml:space="preserve"> </w:t>
                </w:r>
                <w:r>
                  <w:rPr>
                    <w:sz w:val="24"/>
                    <w:szCs w:val="24"/>
                  </w:rPr>
                  <w:t>l</w:t>
                </w:r>
                <w:r>
                  <w:rPr>
                    <w:spacing w:val="1"/>
                    <w:sz w:val="24"/>
                    <w:szCs w:val="24"/>
                  </w:rPr>
                  <w:t>i</w:t>
                </w:r>
                <w:r>
                  <w:rPr>
                    <w:sz w:val="24"/>
                    <w:szCs w:val="24"/>
                  </w:rPr>
                  <w:t>fe</w:t>
                </w:r>
                <w:r>
                  <w:rPr>
                    <w:spacing w:val="-2"/>
                    <w:sz w:val="24"/>
                    <w:szCs w:val="24"/>
                  </w:rPr>
                  <w:t xml:space="preserve"> </w:t>
                </w:r>
                <w:r>
                  <w:rPr>
                    <w:spacing w:val="-1"/>
                    <w:sz w:val="24"/>
                    <w:szCs w:val="24"/>
                  </w:rPr>
                  <w:t>a</w:t>
                </w:r>
                <w:r>
                  <w:rPr>
                    <w:sz w:val="24"/>
                    <w:szCs w:val="24"/>
                  </w:rPr>
                  <w:t xml:space="preserve">nd </w:t>
                </w:r>
                <w:r>
                  <w:rPr>
                    <w:spacing w:val="-1"/>
                    <w:sz w:val="24"/>
                    <w:szCs w:val="24"/>
                  </w:rPr>
                  <w:t>e</w:t>
                </w:r>
                <w:r>
                  <w:rPr>
                    <w:spacing w:val="2"/>
                    <w:sz w:val="24"/>
                    <w:szCs w:val="24"/>
                  </w:rPr>
                  <w:t>x</w:t>
                </w:r>
                <w:r>
                  <w:rPr>
                    <w:sz w:val="24"/>
                    <w:szCs w:val="24"/>
                  </w:rPr>
                  <w:t>p</w:t>
                </w:r>
                <w:r>
                  <w:rPr>
                    <w:spacing w:val="-1"/>
                    <w:sz w:val="24"/>
                    <w:szCs w:val="24"/>
                  </w:rPr>
                  <w:t>e</w:t>
                </w:r>
                <w:r>
                  <w:rPr>
                    <w:sz w:val="24"/>
                    <w:szCs w:val="24"/>
                  </w:rPr>
                  <w:t>ri</w:t>
                </w:r>
                <w:r>
                  <w:rPr>
                    <w:spacing w:val="-1"/>
                    <w:sz w:val="24"/>
                    <w:szCs w:val="24"/>
                  </w:rPr>
                  <w:t>e</w:t>
                </w:r>
                <w:r>
                  <w:rPr>
                    <w:sz w:val="24"/>
                    <w:szCs w:val="24"/>
                  </w:rPr>
                  <w:t>n</w:t>
                </w:r>
                <w:r>
                  <w:rPr>
                    <w:spacing w:val="1"/>
                    <w:sz w:val="24"/>
                    <w:szCs w:val="24"/>
                  </w:rPr>
                  <w:t>ce</w:t>
                </w:r>
                <w:r>
                  <w:rPr>
                    <w:sz w:val="24"/>
                    <w:szCs w:val="24"/>
                  </w:rPr>
                  <w:t xml:space="preserve">s of </w:t>
                </w:r>
                <w:r>
                  <w:rPr>
                    <w:spacing w:val="-1"/>
                    <w:sz w:val="24"/>
                    <w:szCs w:val="24"/>
                  </w:rPr>
                  <w:t>Ne</w:t>
                </w:r>
                <w:r>
                  <w:rPr>
                    <w:sz w:val="24"/>
                    <w:szCs w:val="24"/>
                  </w:rPr>
                  <w:t>h</w:t>
                </w:r>
                <w:r>
                  <w:rPr>
                    <w:spacing w:val="-1"/>
                    <w:sz w:val="24"/>
                    <w:szCs w:val="24"/>
                  </w:rPr>
                  <w:t>e</w:t>
                </w:r>
                <w:r>
                  <w:rPr>
                    <w:sz w:val="24"/>
                    <w:szCs w:val="24"/>
                  </w:rPr>
                  <w:t>m</w:t>
                </w:r>
                <w:r>
                  <w:rPr>
                    <w:spacing w:val="1"/>
                    <w:sz w:val="24"/>
                    <w:szCs w:val="24"/>
                  </w:rPr>
                  <w:t>i</w:t>
                </w:r>
                <w:r>
                  <w:rPr>
                    <w:spacing w:val="-1"/>
                    <w:sz w:val="24"/>
                    <w:szCs w:val="24"/>
                  </w:rPr>
                  <w:t>a</w:t>
                </w:r>
                <w:r>
                  <w:rPr>
                    <w:sz w:val="24"/>
                    <w:szCs w:val="24"/>
                  </w:rPr>
                  <w:t>h</w:t>
                </w:r>
                <w:r>
                  <w:rPr>
                    <w:spacing w:val="2"/>
                    <w:sz w:val="24"/>
                    <w:szCs w:val="24"/>
                  </w:rPr>
                  <w:t xml:space="preserve"> </w:t>
                </w:r>
                <w:r>
                  <w:rPr>
                    <w:spacing w:val="-1"/>
                    <w:sz w:val="24"/>
                    <w:szCs w:val="24"/>
                  </w:rPr>
                  <w:t>a</w:t>
                </w:r>
                <w:r>
                  <w:rPr>
                    <w:sz w:val="24"/>
                    <w:szCs w:val="24"/>
                  </w:rPr>
                  <w:t xml:space="preserve">nd </w:t>
                </w:r>
                <w:r>
                  <w:rPr>
                    <w:spacing w:val="2"/>
                    <w:sz w:val="24"/>
                    <w:szCs w:val="24"/>
                  </w:rPr>
                  <w:t>J</w:t>
                </w:r>
                <w:r>
                  <w:rPr>
                    <w:spacing w:val="-1"/>
                    <w:sz w:val="24"/>
                    <w:szCs w:val="24"/>
                  </w:rPr>
                  <w:t>e</w:t>
                </w:r>
                <w:r>
                  <w:rPr>
                    <w:sz w:val="24"/>
                    <w:szCs w:val="24"/>
                  </w:rPr>
                  <w:t xml:space="preserve">sus </w:t>
                </w:r>
                <w:r>
                  <w:rPr>
                    <w:spacing w:val="1"/>
                    <w:sz w:val="24"/>
                    <w:szCs w:val="24"/>
                  </w:rPr>
                  <w:t>C</w:t>
                </w:r>
                <w:r>
                  <w:rPr>
                    <w:sz w:val="24"/>
                    <w:szCs w:val="24"/>
                  </w:rPr>
                  <w:t>hrist.</w:t>
                </w:r>
              </w:p>
              <w:p w:rsidR="000413B4" w:rsidRDefault="000413B4">
                <w:pPr>
                  <w:spacing w:before="2" w:line="140" w:lineRule="exact"/>
                  <w:rPr>
                    <w:sz w:val="14"/>
                    <w:szCs w:val="14"/>
                  </w:rPr>
                </w:pPr>
              </w:p>
              <w:p w:rsidR="000413B4" w:rsidRDefault="00C2399E">
                <w:pPr>
                  <w:ind w:left="20"/>
                  <w:rPr>
                    <w:sz w:val="24"/>
                    <w:szCs w:val="24"/>
                  </w:rPr>
                </w:pPr>
                <w:r>
                  <w:rPr>
                    <w:b/>
                    <w:spacing w:val="-3"/>
                    <w:sz w:val="24"/>
                    <w:szCs w:val="24"/>
                  </w:rPr>
                  <w:t>m</w:t>
                </w:r>
                <w:r>
                  <w:rPr>
                    <w:b/>
                    <w:spacing w:val="2"/>
                    <w:sz w:val="24"/>
                    <w:szCs w:val="24"/>
                  </w:rPr>
                  <w:t>a</w:t>
                </w:r>
                <w:r>
                  <w:rPr>
                    <w:b/>
                    <w:spacing w:val="-1"/>
                    <w:sz w:val="24"/>
                    <w:szCs w:val="24"/>
                  </w:rPr>
                  <w:t>r</w:t>
                </w:r>
                <w:r>
                  <w:rPr>
                    <w:b/>
                    <w:spacing w:val="1"/>
                    <w:sz w:val="24"/>
                    <w:szCs w:val="24"/>
                  </w:rPr>
                  <w:t>k</w:t>
                </w:r>
                <w:r>
                  <w:rPr>
                    <w:b/>
                    <w:sz w:val="24"/>
                    <w:szCs w:val="24"/>
                  </w:rPr>
                  <w:t>s)</w:t>
                </w:r>
              </w:p>
            </w:txbxContent>
          </v:textbox>
          <w10:wrap anchorx="page" anchory="page"/>
        </v:shape>
      </w:pict>
    </w:r>
    <w:r>
      <w:pict>
        <v:shape id="_x0000_s2049" type="#_x0000_t202" style="position:absolute;margin-left:489.2pt;margin-top:72.3pt;width:12pt;height:14pt;z-index:-251655680;mso-position-horizontal-relative:page;mso-position-vertical-relative:page" filled="f" stroked="f">
          <v:textbox inset="0,0,0,0">
            <w:txbxContent>
              <w:p w:rsidR="000413B4" w:rsidRDefault="00C2399E">
                <w:pPr>
                  <w:spacing w:line="260" w:lineRule="exact"/>
                  <w:ind w:left="20" w:right="-36"/>
                  <w:rPr>
                    <w:sz w:val="24"/>
                    <w:szCs w:val="24"/>
                  </w:rPr>
                </w:pPr>
                <w:r>
                  <w:rPr>
                    <w:b/>
                    <w:sz w:val="24"/>
                    <w:szCs w:val="24"/>
                  </w:rPr>
                  <w:t>(5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7A322F"/>
    <w:multiLevelType w:val="multilevel"/>
    <w:tmpl w:val="E9D084FE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3B4"/>
    <w:rsid w:val="000413B4"/>
    <w:rsid w:val="001E7C8B"/>
    <w:rsid w:val="00B13258"/>
    <w:rsid w:val="00C2399E"/>
    <w:rsid w:val="00FA7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4:docId w14:val="1DBE68C7"/>
  <w15:docId w15:val="{CC9CE9DF-0981-47B5-97DC-5FC9501F3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FA7E8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A7E88"/>
  </w:style>
  <w:style w:type="paragraph" w:styleId="Footer">
    <w:name w:val="footer"/>
    <w:basedOn w:val="Normal"/>
    <w:link w:val="FooterChar"/>
    <w:uiPriority w:val="99"/>
    <w:unhideWhenUsed/>
    <w:rsid w:val="00FA7E8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A7E88"/>
  </w:style>
  <w:style w:type="paragraph" w:styleId="IntenseQuote">
    <w:name w:val="Intense Quote"/>
    <w:basedOn w:val="Normal"/>
    <w:next w:val="Normal"/>
    <w:link w:val="IntenseQuoteChar"/>
    <w:uiPriority w:val="30"/>
    <w:qFormat/>
    <w:rsid w:val="001E7C8B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7C8B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header" Target="header5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359</Words>
  <Characters>2051</Characters>
  <Application>Microsoft Office Word</Application>
  <DocSecurity>0</DocSecurity>
  <Lines>17</Lines>
  <Paragraphs>4</Paragraphs>
  <ScaleCrop>false</ScaleCrop>
  <Company/>
  <LinksUpToDate>false</LinksUpToDate>
  <CharactersWithSpaces>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3</cp:revision>
  <dcterms:created xsi:type="dcterms:W3CDTF">2021-01-12T10:20:00Z</dcterms:created>
  <dcterms:modified xsi:type="dcterms:W3CDTF">2022-07-18T11:36:00Z</dcterms:modified>
</cp:coreProperties>
</file>