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E5" w:rsidRDefault="00E4140D">
      <w:pPr>
        <w:spacing w:before="6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78B39562" wp14:editId="1C76CBA3">
                <wp:extent cx="5943600" cy="206956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6956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AE5CA0" id="Group 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5D0DE5" w:rsidRDefault="00643651">
      <w:pPr>
        <w:ind w:left="41" w:right="357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3</w:t>
      </w:r>
      <w:r>
        <w:rPr>
          <w:b/>
          <w:spacing w:val="-1"/>
          <w:sz w:val="28"/>
          <w:szCs w:val="28"/>
        </w:rPr>
        <w:t>13</w:t>
      </w:r>
      <w:r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 xml:space="preserve">2  </w:t>
      </w:r>
      <w:r>
        <w:rPr>
          <w:b/>
          <w:spacing w:val="31"/>
          <w:sz w:val="28"/>
          <w:szCs w:val="28"/>
        </w:rPr>
        <w:t xml:space="preserve"> </w:t>
      </w:r>
      <w:r>
        <w:rPr>
          <w:b/>
          <w:sz w:val="52"/>
          <w:szCs w:val="52"/>
        </w:rPr>
        <w:t>-</w:t>
      </w:r>
      <w:r>
        <w:rPr>
          <w:b/>
          <w:spacing w:val="129"/>
          <w:sz w:val="52"/>
          <w:szCs w:val="52"/>
        </w:rPr>
        <w:t xml:space="preserve"> </w:t>
      </w:r>
      <w:r>
        <w:rPr>
          <w:b/>
          <w:sz w:val="32"/>
          <w:szCs w:val="32"/>
        </w:rPr>
        <w:t>C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RI</w:t>
      </w:r>
      <w:r>
        <w:rPr>
          <w:b/>
          <w:spacing w:val="3"/>
          <w:sz w:val="32"/>
          <w:szCs w:val="32"/>
        </w:rPr>
        <w:t>S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REL</w:t>
      </w:r>
      <w:r>
        <w:rPr>
          <w:b/>
          <w:spacing w:val="3"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O</w:t>
      </w:r>
      <w:r>
        <w:rPr>
          <w:b/>
          <w:sz w:val="32"/>
          <w:szCs w:val="32"/>
        </w:rPr>
        <w:t>US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ED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CAT</w:t>
      </w:r>
      <w:r>
        <w:rPr>
          <w:b/>
          <w:spacing w:val="1"/>
          <w:sz w:val="32"/>
          <w:szCs w:val="32"/>
        </w:rPr>
        <w:t>IO</w:t>
      </w:r>
      <w:r>
        <w:rPr>
          <w:b/>
          <w:sz w:val="32"/>
          <w:szCs w:val="32"/>
        </w:rPr>
        <w:t xml:space="preserve">N       </w:t>
      </w:r>
      <w:r>
        <w:rPr>
          <w:b/>
          <w:spacing w:val="9"/>
          <w:sz w:val="32"/>
          <w:szCs w:val="32"/>
        </w:rPr>
        <w:t xml:space="preserve"> </w:t>
      </w:r>
      <w:r>
        <w:rPr>
          <w:b/>
          <w:sz w:val="52"/>
          <w:szCs w:val="52"/>
        </w:rPr>
        <w:t xml:space="preserve">-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per 2</w:t>
      </w:r>
    </w:p>
    <w:p w:rsidR="005D0DE5" w:rsidRDefault="005D0DE5">
      <w:pPr>
        <w:spacing w:before="13" w:line="260" w:lineRule="exact"/>
        <w:rPr>
          <w:sz w:val="26"/>
          <w:szCs w:val="26"/>
        </w:rPr>
      </w:pPr>
    </w:p>
    <w:p w:rsidR="005D0DE5" w:rsidRDefault="00E4140D">
      <w:pPr>
        <w:ind w:left="3425" w:right="3533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JULY</w:t>
      </w:r>
      <w:r w:rsidR="00643651">
        <w:rPr>
          <w:b/>
          <w:sz w:val="24"/>
          <w:szCs w:val="24"/>
        </w:rPr>
        <w:t xml:space="preserve"> </w:t>
      </w:r>
      <w:r w:rsidR="00643651">
        <w:rPr>
          <w:b/>
          <w:spacing w:val="2"/>
          <w:sz w:val="24"/>
          <w:szCs w:val="24"/>
        </w:rPr>
        <w:t>2</w:t>
      </w:r>
      <w:r>
        <w:rPr>
          <w:b/>
          <w:sz w:val="24"/>
          <w:szCs w:val="24"/>
        </w:rPr>
        <w:t>022</w:t>
      </w:r>
    </w:p>
    <w:p w:rsidR="005D0DE5" w:rsidRDefault="00643651">
      <w:pPr>
        <w:spacing w:line="340" w:lineRule="exact"/>
        <w:ind w:left="4062" w:right="4328"/>
        <w:jc w:val="center"/>
        <w:rPr>
          <w:rFonts w:ascii="Cambria Math" w:eastAsia="Cambria Math" w:hAnsi="Cambria Math" w:cs="Cambria Math"/>
          <w:sz w:val="24"/>
          <w:szCs w:val="24"/>
        </w:rPr>
      </w:pPr>
      <w:proofErr w:type="gramStart"/>
      <w:r>
        <w:rPr>
          <w:rFonts w:ascii="Cambria Math" w:eastAsia="Cambria Math" w:hAnsi="Cambria Math" w:cs="Cambria Math"/>
          <w:sz w:val="24"/>
          <w:szCs w:val="24"/>
        </w:rPr>
        <w:t>2</w:t>
      </w:r>
      <w:r>
        <w:rPr>
          <w:rFonts w:ascii="Cambria Math" w:eastAsia="Cambria Math" w:hAnsi="Cambria Math" w:cs="Cambria Math"/>
          <w:spacing w:val="15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spacing w:val="-13"/>
          <w:position w:val="14"/>
          <w:sz w:val="17"/>
          <w:szCs w:val="17"/>
          <w:u w:val="single" w:color="000000"/>
        </w:rPr>
        <w:t xml:space="preserve"> </w:t>
      </w:r>
      <w:r>
        <w:rPr>
          <w:rFonts w:ascii="Cambria Math" w:eastAsia="Cambria Math" w:hAnsi="Cambria Math" w:cs="Cambria Math"/>
          <w:w w:val="104"/>
          <w:position w:val="14"/>
          <w:sz w:val="17"/>
          <w:szCs w:val="17"/>
          <w:u w:val="single" w:color="000000"/>
        </w:rPr>
        <w:t>1</w:t>
      </w:r>
      <w:proofErr w:type="gramEnd"/>
      <w:r>
        <w:rPr>
          <w:rFonts w:ascii="Cambria Math" w:eastAsia="Cambria Math" w:hAnsi="Cambria Math" w:cs="Cambria Math"/>
          <w:position w:val="14"/>
          <w:sz w:val="17"/>
          <w:szCs w:val="17"/>
          <w:u w:val="single" w:color="000000"/>
        </w:rPr>
        <w:t xml:space="preserve"> </w:t>
      </w:r>
      <w:r>
        <w:rPr>
          <w:rFonts w:ascii="Cambria Math" w:eastAsia="Cambria Math" w:hAnsi="Cambria Math" w:cs="Cambria Math"/>
          <w:position w:val="14"/>
          <w:sz w:val="17"/>
          <w:szCs w:val="17"/>
        </w:rPr>
        <w:t xml:space="preserve"> </w:t>
      </w:r>
      <w:r>
        <w:rPr>
          <w:rFonts w:ascii="Cambria Math" w:eastAsia="Cambria Math" w:hAnsi="Cambria Math" w:cs="Cambria Math"/>
          <w:spacing w:val="17"/>
          <w:position w:val="14"/>
          <w:sz w:val="17"/>
          <w:szCs w:val="17"/>
        </w:rPr>
        <w:t xml:space="preserve"> </w:t>
      </w:r>
      <w:proofErr w:type="spellStart"/>
      <w:r>
        <w:rPr>
          <w:rFonts w:ascii="Cambria Math" w:eastAsia="Cambria Math" w:hAnsi="Cambria Math" w:cs="Cambria Math"/>
          <w:spacing w:val="-1"/>
          <w:sz w:val="24"/>
          <w:szCs w:val="24"/>
        </w:rPr>
        <w:t>ℎ</w:t>
      </w:r>
      <w:r w:rsidR="0032725E">
        <w:rPr>
          <w:rFonts w:ascii="Cambria Math" w:eastAsia="Cambria Math" w:hAnsi="Cambria Math" w:cs="Cambria Math"/>
          <w:w w:val="40"/>
          <w:sz w:val="24"/>
          <w:szCs w:val="24"/>
        </w:rPr>
        <w:t>rs</w:t>
      </w:r>
      <w:proofErr w:type="spellEnd"/>
    </w:p>
    <w:p w:rsidR="005D0DE5" w:rsidRDefault="00643651">
      <w:pPr>
        <w:spacing w:line="80" w:lineRule="exact"/>
        <w:ind w:left="4247" w:right="5056"/>
        <w:jc w:val="center"/>
        <w:rPr>
          <w:rFonts w:ascii="Cambria Math" w:eastAsia="Cambria Math" w:hAnsi="Cambria Math" w:cs="Cambria Math"/>
          <w:sz w:val="17"/>
          <w:szCs w:val="17"/>
        </w:rPr>
      </w:pPr>
      <w:r>
        <w:rPr>
          <w:rFonts w:ascii="Cambria Math" w:eastAsia="Cambria Math" w:hAnsi="Cambria Math" w:cs="Cambria Math"/>
          <w:w w:val="104"/>
          <w:position w:val="2"/>
          <w:sz w:val="17"/>
          <w:szCs w:val="17"/>
        </w:rPr>
        <w:t>2</w:t>
      </w:r>
    </w:p>
    <w:p w:rsidR="005D0DE5" w:rsidRDefault="005D0DE5">
      <w:pPr>
        <w:spacing w:before="6" w:line="120" w:lineRule="exact"/>
        <w:rPr>
          <w:sz w:val="12"/>
          <w:szCs w:val="12"/>
        </w:rPr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643651">
      <w:pPr>
        <w:spacing w:before="18"/>
        <w:ind w:left="3430"/>
        <w:rPr>
          <w:sz w:val="32"/>
          <w:szCs w:val="32"/>
        </w:rPr>
      </w:pP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AR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I</w:t>
      </w:r>
      <w:r>
        <w:rPr>
          <w:b/>
          <w:spacing w:val="3"/>
          <w:sz w:val="32"/>
          <w:szCs w:val="32"/>
        </w:rPr>
        <w:t>N</w:t>
      </w:r>
      <w:r>
        <w:rPr>
          <w:b/>
          <w:sz w:val="32"/>
          <w:szCs w:val="32"/>
        </w:rPr>
        <w:t>G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S</w:t>
      </w:r>
      <w:r>
        <w:rPr>
          <w:b/>
          <w:spacing w:val="2"/>
          <w:sz w:val="32"/>
          <w:szCs w:val="32"/>
        </w:rPr>
        <w:t>C</w:t>
      </w:r>
      <w:r>
        <w:rPr>
          <w:b/>
          <w:spacing w:val="1"/>
          <w:sz w:val="32"/>
          <w:szCs w:val="32"/>
        </w:rPr>
        <w:t>H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M</w:t>
      </w:r>
      <w:r>
        <w:rPr>
          <w:b/>
          <w:sz w:val="32"/>
          <w:szCs w:val="32"/>
        </w:rPr>
        <w:t>E</w:t>
      </w: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9"/>
        <w:gridCol w:w="1124"/>
        <w:gridCol w:w="1123"/>
        <w:gridCol w:w="1124"/>
        <w:gridCol w:w="1126"/>
        <w:gridCol w:w="1124"/>
        <w:gridCol w:w="888"/>
        <w:gridCol w:w="1337"/>
      </w:tblGrid>
      <w:tr w:rsidR="005D0DE5">
        <w:trPr>
          <w:trHeight w:hRule="exact" w:val="528"/>
        </w:trPr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stio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AL</w:t>
            </w:r>
          </w:p>
        </w:tc>
      </w:tr>
      <w:tr w:rsidR="005D0DE5">
        <w:trPr>
          <w:trHeight w:hRule="exact" w:val="528"/>
        </w:trPr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64365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5D0DE5"/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5D0DE5"/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5D0DE5"/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5D0DE5"/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5D0DE5"/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5D0DE5"/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0DE5" w:rsidRDefault="005D0DE5"/>
        </w:tc>
      </w:tr>
    </w:tbl>
    <w:p w:rsidR="005D0DE5" w:rsidRDefault="005D0DE5">
      <w:pPr>
        <w:sectPr w:rsidR="005D0DE5">
          <w:footerReference w:type="default" r:id="rId9"/>
          <w:pgSz w:w="11920" w:h="16840"/>
          <w:pgMar w:top="1360" w:right="1100" w:bottom="280" w:left="1340" w:header="0" w:footer="942" w:gutter="0"/>
          <w:pgNumType w:start="1"/>
          <w:cols w:space="720"/>
        </w:sectPr>
      </w:pPr>
    </w:p>
    <w:p w:rsidR="005D0DE5" w:rsidRDefault="00643651">
      <w:pPr>
        <w:spacing w:before="61"/>
        <w:ind w:left="1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1a) </w:t>
      </w:r>
      <w:r>
        <w:rPr>
          <w:b/>
          <w:spacing w:val="-3"/>
          <w:sz w:val="24"/>
          <w:szCs w:val="24"/>
        </w:rPr>
        <w:t>G</w:t>
      </w:r>
      <w:r>
        <w:rPr>
          <w:b/>
          <w:sz w:val="24"/>
          <w:szCs w:val="24"/>
        </w:rPr>
        <w:t>ive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ph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ies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t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Me</w:t>
      </w:r>
      <w:r>
        <w:rPr>
          <w:b/>
          <w:sz w:val="24"/>
          <w:szCs w:val="24"/>
        </w:rPr>
        <w:t>ss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ah</w:t>
      </w:r>
      <w:r>
        <w:rPr>
          <w:b/>
          <w:spacing w:val="1"/>
          <w:sz w:val="24"/>
          <w:szCs w:val="24"/>
        </w:rPr>
        <w:t xml:space="preserve"> f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un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l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s 41: 19 and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110</w:t>
      </w:r>
      <w:r>
        <w:rPr>
          <w:b/>
          <w:spacing w:val="-1"/>
          <w:sz w:val="24"/>
          <w:szCs w:val="24"/>
        </w:rPr>
        <w:t>:</w:t>
      </w:r>
      <w:r>
        <w:rPr>
          <w:b/>
          <w:spacing w:val="5"/>
          <w:sz w:val="24"/>
          <w:szCs w:val="24"/>
        </w:rPr>
        <w:t>1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2</w:t>
      </w:r>
    </w:p>
    <w:p w:rsidR="005D0DE5" w:rsidRDefault="005D0DE5">
      <w:pPr>
        <w:spacing w:before="4" w:line="120" w:lineRule="exact"/>
        <w:rPr>
          <w:sz w:val="13"/>
          <w:szCs w:val="13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would use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Gods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uthori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str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th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rule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 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</w:t>
      </w:r>
    </w:p>
    <w:p w:rsidR="005D0DE5" w:rsidRDefault="005D0DE5">
      <w:pPr>
        <w:spacing w:before="8" w:line="120" w:lineRule="exact"/>
        <w:rPr>
          <w:sz w:val="13"/>
          <w:szCs w:val="13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41:9 fo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the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hs</w:t>
      </w:r>
      <w:proofErr w:type="gram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ose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 110:</w:t>
      </w:r>
      <w:r>
        <w:rPr>
          <w:spacing w:val="1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 fo</w:t>
      </w:r>
      <w:r>
        <w:rPr>
          <w:spacing w:val="-1"/>
          <w:sz w:val="24"/>
          <w:szCs w:val="24"/>
        </w:rPr>
        <w:t>reca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victo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ious king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would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ral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king would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ule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dvo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jus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ice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ri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hteous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1180"/>
        </w:tabs>
        <w:spacing w:line="360" w:lineRule="auto"/>
        <w:ind w:left="1180" w:right="907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would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f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 her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that the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 lived 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5D0DE5" w:rsidRDefault="00643651">
      <w:pPr>
        <w:spacing w:before="3"/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king would be</w:t>
      </w:r>
      <w:r>
        <w:rPr>
          <w:spacing w:val="-1"/>
          <w:sz w:val="24"/>
          <w:szCs w:val="24"/>
        </w:rPr>
        <w:t xml:space="preserve"> 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lord our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ousn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ss.           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(4x2=8)</w:t>
      </w: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before="4" w:line="220" w:lineRule="exact"/>
        <w:rPr>
          <w:sz w:val="22"/>
          <w:szCs w:val="22"/>
        </w:rPr>
      </w:pPr>
    </w:p>
    <w:p w:rsidR="005D0DE5" w:rsidRDefault="00643651">
      <w:pPr>
        <w:spacing w:line="400" w:lineRule="atLeast"/>
        <w:ind w:left="100" w:right="84" w:firstLine="12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) Wi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to </w:t>
      </w:r>
      <w:r>
        <w:rPr>
          <w:b/>
          <w:spacing w:val="1"/>
          <w:sz w:val="24"/>
          <w:szCs w:val="24"/>
        </w:rPr>
        <w:t>th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nnun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iation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s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h</w:t>
      </w:r>
      <w:r>
        <w:rPr>
          <w:b/>
          <w:sz w:val="24"/>
          <w:szCs w:val="24"/>
        </w:rPr>
        <w:t>ow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 xml:space="preserve">is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ir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to</w:t>
      </w:r>
      <w:r>
        <w:rPr>
          <w:b/>
          <w:spacing w:val="1"/>
          <w:sz w:val="24"/>
          <w:szCs w:val="24"/>
        </w:rPr>
        <w:t xml:space="preserve"> b</w:t>
      </w:r>
      <w:r>
        <w:rPr>
          <w:b/>
          <w:sz w:val="24"/>
          <w:szCs w:val="24"/>
        </w:rPr>
        <w:t xml:space="preserve">e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</w:t>
      </w:r>
    </w:p>
    <w:p w:rsidR="005D0DE5" w:rsidRDefault="005D0DE5">
      <w:pPr>
        <w:spacing w:before="5" w:line="260" w:lineRule="exact"/>
        <w:rPr>
          <w:sz w:val="26"/>
          <w:szCs w:val="26"/>
        </w:rPr>
      </w:pPr>
    </w:p>
    <w:tbl>
      <w:tblPr>
        <w:tblW w:w="0" w:type="auto"/>
        <w:tblInd w:w="7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"/>
        <w:gridCol w:w="6148"/>
        <w:gridCol w:w="1056"/>
      </w:tblGrid>
      <w:tr w:rsidR="005D0DE5">
        <w:trPr>
          <w:trHeight w:hRule="exact" w:val="840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48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69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to be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born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 a vir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in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sus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-1"/>
                <w:sz w:val="24"/>
                <w:szCs w:val="24"/>
              </w:rPr>
              <w:t>ce</w:t>
            </w:r>
            <w:r>
              <w:rPr>
                <w:sz w:val="24"/>
                <w:szCs w:val="24"/>
              </w:rPr>
              <w:t>pt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to be</w:t>
            </w:r>
            <w:r>
              <w:rPr>
                <w:spacing w:val="-1"/>
                <w:sz w:val="24"/>
                <w:szCs w:val="24"/>
              </w:rPr>
              <w:t xml:space="preserve"> e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ted th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 t</w:t>
            </w:r>
            <w:r>
              <w:rPr>
                <w:spacing w:val="3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spirit</w:t>
            </w:r>
          </w:p>
        </w:tc>
        <w:tc>
          <w:tcPr>
            <w:tcW w:w="1056" w:type="dxa"/>
            <w:vMerge w:val="restart"/>
            <w:tcBorders>
              <w:top w:val="nil"/>
              <w:left w:val="nil"/>
              <w:right w:val="nil"/>
            </w:tcBorders>
          </w:tcPr>
          <w:p w:rsidR="005D0DE5" w:rsidRDefault="005D0DE5"/>
        </w:tc>
      </w:tr>
      <w:tr w:rsidR="005D0DE5">
        <w:trPr>
          <w:trHeight w:hRule="exact" w:val="828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48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ohn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to be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born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 the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house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of </w:t>
            </w:r>
            <w:r>
              <w:rPr>
                <w:spacing w:val="1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vid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me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which m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 xml:space="preserve">ns </w:t>
            </w:r>
            <w:proofErr w:type="spellStart"/>
            <w:r>
              <w:rPr>
                <w:sz w:val="24"/>
                <w:szCs w:val="24"/>
              </w:rPr>
              <w:t>saviour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iven 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the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056" w:type="dxa"/>
            <w:vMerge/>
            <w:tcBorders>
              <w:left w:val="nil"/>
              <w:right w:val="nil"/>
            </w:tcBorders>
          </w:tcPr>
          <w:p w:rsidR="005D0DE5" w:rsidRDefault="005D0DE5"/>
        </w:tc>
      </w:tr>
      <w:tr w:rsidR="005D0DE5">
        <w:trPr>
          <w:trHeight w:hRule="exact" w:val="828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48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to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ve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ople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om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ir sins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oing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to 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056" w:type="dxa"/>
            <w:vMerge/>
            <w:tcBorders>
              <w:left w:val="nil"/>
              <w:bottom w:val="nil"/>
              <w:right w:val="nil"/>
            </w:tcBorders>
          </w:tcPr>
          <w:p w:rsidR="005D0DE5" w:rsidRDefault="005D0DE5"/>
        </w:tc>
      </w:tr>
      <w:tr w:rsidR="005D0DE5">
        <w:trPr>
          <w:trHeight w:hRule="exact" w:val="840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48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to be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ho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sus would be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king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5D0DE5">
            <w:pPr>
              <w:spacing w:line="200" w:lineRule="exact"/>
            </w:pPr>
          </w:p>
          <w:p w:rsidR="005D0DE5" w:rsidRDefault="005D0DE5">
            <w:pPr>
              <w:spacing w:before="9" w:line="260" w:lineRule="exact"/>
              <w:rPr>
                <w:sz w:val="26"/>
                <w:szCs w:val="26"/>
              </w:rPr>
            </w:pPr>
          </w:p>
          <w:p w:rsidR="005D0DE5" w:rsidRDefault="00643651">
            <w:pPr>
              <w:ind w:left="17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(7x1= 7)</w:t>
            </w:r>
          </w:p>
        </w:tc>
      </w:tr>
    </w:tbl>
    <w:p w:rsidR="005D0DE5" w:rsidRDefault="005D0DE5">
      <w:pPr>
        <w:spacing w:before="19" w:line="200" w:lineRule="exact"/>
      </w:pPr>
    </w:p>
    <w:p w:rsidR="005D0DE5" w:rsidRDefault="00643651">
      <w:pPr>
        <w:spacing w:before="29"/>
        <w:ind w:left="10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y 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Christia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it d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fi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lt 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 a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ly 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gs of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Jo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</w:p>
    <w:p w:rsidR="005D0DE5" w:rsidRDefault="005D0DE5">
      <w:pPr>
        <w:spacing w:before="8" w:line="120" w:lineRule="exact"/>
        <w:rPr>
          <w:sz w:val="13"/>
          <w:szCs w:val="13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Ba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tist in their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 to</w:t>
      </w:r>
      <w:r>
        <w:rPr>
          <w:b/>
          <w:spacing w:val="-2"/>
          <w:sz w:val="24"/>
          <w:szCs w:val="24"/>
        </w:rPr>
        <w:t>d</w:t>
      </w:r>
      <w:r>
        <w:rPr>
          <w:b/>
          <w:sz w:val="24"/>
          <w:szCs w:val="24"/>
        </w:rPr>
        <w:t>ay?</w:t>
      </w:r>
    </w:p>
    <w:p w:rsidR="005D0DE5" w:rsidRDefault="005D0DE5">
      <w:pPr>
        <w:spacing w:before="4" w:line="120" w:lineRule="exact"/>
        <w:rPr>
          <w:sz w:val="13"/>
          <w:szCs w:val="13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in God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Divisions along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trib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l/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ial/denominational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ts un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Chr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to 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ndon the old/ 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vious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</w:p>
    <w:p w:rsidR="005D0DE5" w:rsidRDefault="005D0DE5">
      <w:pPr>
        <w:spacing w:before="7" w:line="120" w:lineRule="exact"/>
        <w:rPr>
          <w:sz w:val="13"/>
          <w:szCs w:val="13"/>
        </w:rPr>
      </w:pPr>
      <w:bookmarkStart w:id="0" w:name="_GoBack"/>
      <w:bookmarkEnd w:id="0"/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ude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ich tow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rds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/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oor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59" w:lineRule="auto"/>
        <w:ind w:left="820" w:right="781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influ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/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de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643651">
      <w:pPr>
        <w:spacing w:before="7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ult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rs/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lse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the 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</w:t>
      </w:r>
      <w:r>
        <w:rPr>
          <w:spacing w:val="5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/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 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role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ome Christians le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h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ritic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ife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  <w:sectPr w:rsidR="005D0DE5">
          <w:pgSz w:w="11920" w:h="16840"/>
          <w:pgMar w:top="1360" w:right="1320" w:bottom="280" w:left="1340" w:header="0" w:footer="942" w:gutter="0"/>
          <w:cols w:space="720"/>
        </w:sect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re</w:t>
      </w:r>
    </w:p>
    <w:p w:rsidR="005D0DE5" w:rsidRDefault="00643651">
      <w:pPr>
        <w:spacing w:before="61"/>
        <w:ind w:right="264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(5x1=5</w:t>
      </w:r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proofErr w:type="spellEnd"/>
      <w:r>
        <w:rPr>
          <w:b/>
          <w:sz w:val="24"/>
          <w:szCs w:val="24"/>
        </w:rPr>
        <w:t>)</w:t>
      </w:r>
    </w:p>
    <w:p w:rsidR="005D0DE5" w:rsidRDefault="005D0DE5">
      <w:pPr>
        <w:spacing w:before="3" w:line="140" w:lineRule="exact"/>
        <w:rPr>
          <w:sz w:val="15"/>
          <w:szCs w:val="15"/>
        </w:rPr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643651">
      <w:pPr>
        <w:spacing w:line="260" w:lineRule="exact"/>
        <w:ind w:right="275"/>
        <w:jc w:val="right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2a) How</w:t>
      </w:r>
      <w:r>
        <w:rPr>
          <w:b/>
          <w:spacing w:val="1"/>
          <w:position w:val="-1"/>
          <w:sz w:val="24"/>
          <w:szCs w:val="24"/>
        </w:rPr>
        <w:t xml:space="preserve"> d</w:t>
      </w:r>
      <w:r>
        <w:rPr>
          <w:b/>
          <w:spacing w:val="-2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d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J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s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 xml:space="preserve">s 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spacing w:val="-1"/>
          <w:position w:val="-1"/>
          <w:sz w:val="24"/>
          <w:szCs w:val="24"/>
        </w:rPr>
        <w:t>em</w:t>
      </w:r>
      <w:r>
        <w:rPr>
          <w:b/>
          <w:position w:val="-1"/>
          <w:sz w:val="24"/>
          <w:szCs w:val="24"/>
        </w:rPr>
        <w:t>o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st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ate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the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-2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c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gs in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the s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r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on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on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the plain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in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position w:val="-1"/>
          <w:sz w:val="24"/>
          <w:szCs w:val="24"/>
        </w:rPr>
        <w:t xml:space="preserve">is </w:t>
      </w:r>
      <w:r>
        <w:rPr>
          <w:b/>
          <w:spacing w:val="-2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ist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y</w:t>
      </w:r>
    </w:p>
    <w:p w:rsidR="005D0DE5" w:rsidRDefault="005D0DE5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"/>
        <w:gridCol w:w="6167"/>
        <w:gridCol w:w="1516"/>
      </w:tblGrid>
      <w:tr w:rsidR="005D0DE5">
        <w:trPr>
          <w:trHeight w:hRule="exact" w:val="842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  <w:p w:rsidR="005D0DE5" w:rsidRDefault="005D0DE5">
            <w:pPr>
              <w:spacing w:before="9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69"/>
              <w:ind w:left="10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com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rious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roups 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f mou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rs</w:t>
            </w:r>
          </w:p>
          <w:p w:rsidR="005D0DE5" w:rsidRDefault="005D0DE5">
            <w:pPr>
              <w:spacing w:before="9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10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f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sted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or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4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s so as to be spiritual</w:t>
            </w:r>
            <w:r>
              <w:rPr>
                <w:spacing w:val="2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sfi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</w:p>
        </w:tc>
        <w:tc>
          <w:tcPr>
            <w:tcW w:w="1516" w:type="dxa"/>
            <w:vMerge w:val="restart"/>
            <w:tcBorders>
              <w:top w:val="nil"/>
              <w:left w:val="nil"/>
              <w:right w:val="nil"/>
            </w:tcBorders>
          </w:tcPr>
          <w:p w:rsidR="005D0DE5" w:rsidRDefault="005D0DE5"/>
        </w:tc>
      </w:tr>
      <w:tr w:rsidR="005D0DE5">
        <w:trPr>
          <w:trHeight w:hRule="exact" w:val="414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5"/>
              <w:ind w:left="10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show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me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his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utors</w:t>
            </w:r>
          </w:p>
        </w:tc>
        <w:tc>
          <w:tcPr>
            <w:tcW w:w="1516" w:type="dxa"/>
            <w:vMerge/>
            <w:tcBorders>
              <w:left w:val="nil"/>
              <w:right w:val="nil"/>
            </w:tcBorders>
          </w:tcPr>
          <w:p w:rsidR="005D0DE5" w:rsidRDefault="005D0DE5"/>
        </w:tc>
      </w:tr>
      <w:tr w:rsidR="005D0DE5">
        <w:trPr>
          <w:trHeight w:hRule="exact" w:val="829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10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ri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hteous but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ople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ve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lse 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ss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inst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him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10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show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d love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or his 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5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</w:p>
        </w:tc>
        <w:tc>
          <w:tcPr>
            <w:tcW w:w="1516" w:type="dxa"/>
            <w:vMerge/>
            <w:tcBorders>
              <w:left w:val="nil"/>
              <w:right w:val="nil"/>
            </w:tcBorders>
          </w:tcPr>
          <w:p w:rsidR="005D0DE5" w:rsidRDefault="005D0DE5"/>
        </w:tc>
      </w:tr>
      <w:tr w:rsidR="005D0DE5">
        <w:trPr>
          <w:trHeight w:hRule="exact" w:val="828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10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 his m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nis</w:t>
            </w:r>
            <w:r>
              <w:rPr>
                <w:spacing w:val="1"/>
                <w:sz w:val="24"/>
                <w:szCs w:val="24"/>
              </w:rPr>
              <w:t>tr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ne</w:t>
            </w:r>
            <w:r>
              <w:rPr>
                <w:spacing w:val="2"/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look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for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omfo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</w:t>
            </w:r>
          </w:p>
          <w:p w:rsidR="005D0DE5" w:rsidRDefault="005D0DE5">
            <w:pPr>
              <w:spacing w:before="7" w:line="120" w:lineRule="exact"/>
              <w:rPr>
                <w:sz w:val="13"/>
                <w:szCs w:val="13"/>
              </w:rPr>
            </w:pPr>
          </w:p>
          <w:p w:rsidR="005D0DE5" w:rsidRDefault="00643651">
            <w:pP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ve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rv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ce</w:t>
            </w:r>
            <w:r>
              <w:rPr>
                <w:sz w:val="24"/>
                <w:szCs w:val="24"/>
              </w:rPr>
              <w:t xml:space="preserve">s to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ople</w:t>
            </w:r>
          </w:p>
        </w:tc>
        <w:tc>
          <w:tcPr>
            <w:tcW w:w="1516" w:type="dxa"/>
            <w:vMerge/>
            <w:tcBorders>
              <w:left w:val="nil"/>
              <w:bottom w:val="nil"/>
              <w:right w:val="nil"/>
            </w:tcBorders>
          </w:tcPr>
          <w:p w:rsidR="005D0DE5" w:rsidRDefault="005D0DE5"/>
        </w:tc>
      </w:tr>
      <w:tr w:rsidR="005D0DE5">
        <w:trPr>
          <w:trHeight w:hRule="exact" w:val="428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●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10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sus pr</w:t>
            </w:r>
            <w:r>
              <w:rPr>
                <w:spacing w:val="-1"/>
                <w:sz w:val="24"/>
                <w:szCs w:val="24"/>
              </w:rPr>
              <w:t>ac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ce</w:t>
            </w:r>
            <w:r>
              <w:rPr>
                <w:sz w:val="24"/>
                <w:szCs w:val="24"/>
              </w:rPr>
              <w:t>d wh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he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ht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:rsidR="005D0DE5" w:rsidRDefault="00643651">
            <w:pPr>
              <w:spacing w:before="56"/>
              <w:ind w:left="12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NY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7x1=7)</w:t>
            </w:r>
          </w:p>
        </w:tc>
      </w:tr>
    </w:tbl>
    <w:p w:rsidR="005D0DE5" w:rsidRDefault="00643651">
      <w:pPr>
        <w:spacing w:before="46"/>
        <w:ind w:left="10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) Outli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 s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 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ais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 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3"/>
          <w:sz w:val="24"/>
          <w:szCs w:val="24"/>
        </w:rPr>
        <w:t>’</w:t>
      </w:r>
      <w:r>
        <w:rPr>
          <w:b/>
          <w:sz w:val="24"/>
          <w:szCs w:val="24"/>
        </w:rPr>
        <w:t>s son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at 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ain</w:t>
      </w:r>
    </w:p>
    <w:p w:rsidR="005D0DE5" w:rsidRDefault="005D0DE5">
      <w:pPr>
        <w:spacing w:before="4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of  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gramEnd"/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widow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on</w:t>
      </w:r>
      <w:r>
        <w:rPr>
          <w:spacing w:val="4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son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died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the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idow to st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 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the 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ier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order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the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to 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ise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man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ople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with f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lorifi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od</w:t>
      </w:r>
      <w:proofErr w:type="gramEnd"/>
      <w:r>
        <w:rPr>
          <w:sz w:val="24"/>
          <w:szCs w:val="24"/>
        </w:rPr>
        <w:t xml:space="preserve">                      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NY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8</w:t>
      </w:r>
      <w:r>
        <w:rPr>
          <w:b/>
          <w:sz w:val="24"/>
          <w:szCs w:val="24"/>
        </w:rPr>
        <w:t>x1=8)</w:t>
      </w:r>
    </w:p>
    <w:p w:rsidR="005D0DE5" w:rsidRDefault="005D0DE5">
      <w:pPr>
        <w:spacing w:before="2" w:line="140" w:lineRule="exact"/>
        <w:rPr>
          <w:sz w:val="14"/>
          <w:szCs w:val="14"/>
        </w:rPr>
      </w:pPr>
    </w:p>
    <w:p w:rsidR="005D0DE5" w:rsidRDefault="00643651">
      <w:pPr>
        <w:ind w:left="10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) Sta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ays 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ich a C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istian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ica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isc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ation 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-3"/>
          <w:sz w:val="24"/>
          <w:szCs w:val="24"/>
        </w:rPr>
        <w:t>s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ie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y to</w:t>
      </w:r>
      <w:r>
        <w:rPr>
          <w:b/>
          <w:spacing w:val="5"/>
          <w:sz w:val="24"/>
          <w:szCs w:val="24"/>
        </w:rPr>
        <w:t>d</w:t>
      </w:r>
      <w:r>
        <w:rPr>
          <w:b/>
          <w:sz w:val="24"/>
          <w:szCs w:val="24"/>
        </w:rPr>
        <w:t>ay</w:t>
      </w:r>
    </w:p>
    <w:p w:rsidR="005D0DE5" w:rsidRDefault="005D0DE5">
      <w:pPr>
        <w:spacing w:before="4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disc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ination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the 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ws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 xml:space="preserve">romote 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othe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 to co</w:t>
      </w:r>
      <w:r>
        <w:rPr>
          <w:spacing w:val="4"/>
          <w:sz w:val="24"/>
          <w:szCs w:val="24"/>
        </w:rPr>
        <w:t>p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Cond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those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promote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isc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ination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Edu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 on the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of dis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roviding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opportu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ies to both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5)</w:t>
      </w:r>
    </w:p>
    <w:p w:rsidR="005D0DE5" w:rsidRDefault="005D0DE5">
      <w:pPr>
        <w:spacing w:before="4" w:line="140" w:lineRule="exact"/>
        <w:rPr>
          <w:sz w:val="14"/>
          <w:szCs w:val="14"/>
        </w:rPr>
      </w:pPr>
    </w:p>
    <w:p w:rsidR="005D0DE5" w:rsidRDefault="00643651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3 a) Ex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s’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y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to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sal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ai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to por</w:t>
      </w:r>
      <w:r>
        <w:rPr>
          <w:b/>
          <w:spacing w:val="-1"/>
          <w:sz w:val="24"/>
          <w:szCs w:val="24"/>
        </w:rPr>
        <w:t>tr</w:t>
      </w:r>
      <w:r>
        <w:rPr>
          <w:b/>
          <w:sz w:val="24"/>
          <w:szCs w:val="24"/>
        </w:rPr>
        <w:t>ay H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as an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10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thly 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ah</w:t>
      </w:r>
    </w:p>
    <w:p w:rsidR="005D0DE5" w:rsidRDefault="005D0DE5">
      <w:pPr>
        <w:spacing w:before="8" w:line="140" w:lineRule="exact"/>
        <w:rPr>
          <w:sz w:val="14"/>
          <w:szCs w:val="14"/>
        </w:rPr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643651">
      <w:pPr>
        <w:ind w:left="460"/>
        <w:rPr>
          <w:sz w:val="24"/>
          <w:szCs w:val="24"/>
        </w:rPr>
        <w:sectPr w:rsidR="005D0DE5">
          <w:pgSz w:w="11920" w:h="16840"/>
          <w:pgMar w:top="1360" w:right="1320" w:bottom="280" w:left="1340" w:header="0" w:footer="942" w:gutter="0"/>
          <w:cols w:space="720"/>
        </w:sect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ns suc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ssful or 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torious.</w:t>
      </w:r>
    </w:p>
    <w:p w:rsidR="005D0DE5" w:rsidRDefault="00643651">
      <w:pPr>
        <w:tabs>
          <w:tab w:val="left" w:pos="820"/>
        </w:tabs>
        <w:spacing w:before="76" w:line="359" w:lineRule="auto"/>
        <w:ind w:left="820" w:right="81" w:hanging="360"/>
        <w:rPr>
          <w:sz w:val="24"/>
          <w:szCs w:val="24"/>
        </w:rPr>
      </w:pPr>
      <w:r>
        <w:rPr>
          <w:sz w:val="24"/>
          <w:szCs w:val="24"/>
        </w:rPr>
        <w:lastRenderedPageBreak/>
        <w:t>●</w:t>
      </w:r>
      <w:r>
        <w:rPr>
          <w:sz w:val="24"/>
          <w:szCs w:val="24"/>
        </w:rPr>
        <w:tab/>
        <w:t>He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hum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should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gram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a hors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5D0DE5" w:rsidRDefault="00643651">
      <w:pPr>
        <w:tabs>
          <w:tab w:val="left" w:pos="820"/>
        </w:tabs>
        <w:spacing w:before="7" w:line="359" w:lineRule="auto"/>
        <w:ind w:left="820" w:right="86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He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</w:t>
      </w:r>
      <w:proofErr w:type="gramEnd"/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lem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since 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y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ing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the ma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nifi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ci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5D0DE5" w:rsidRDefault="00643651">
      <w:pPr>
        <w:tabs>
          <w:tab w:val="left" w:pos="820"/>
        </w:tabs>
        <w:spacing w:before="7" w:line="359" w:lineRule="auto"/>
        <w:ind w:left="820" w:right="82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He</w:t>
      </w:r>
      <w:r>
        <w:rPr>
          <w:spacing w:val="-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temple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usinessm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vio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5D0DE5" w:rsidRDefault="00643651">
      <w:pPr>
        <w:tabs>
          <w:tab w:val="left" w:pos="820"/>
        </w:tabs>
        <w:spacing w:before="7" w:line="359" w:lineRule="auto"/>
        <w:ind w:left="820" w:right="84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He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lonelin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Mt.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Olives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use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his discipl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s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 whi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d.</w:t>
      </w:r>
    </w:p>
    <w:p w:rsidR="005D0DE5" w:rsidRDefault="00643651">
      <w:pPr>
        <w:spacing w:before="8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nt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not victo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ious b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ot bet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p</w:t>
      </w:r>
      <w:r>
        <w:rPr>
          <w:spacing w:val="5"/>
          <w:sz w:val="24"/>
          <w:szCs w:val="24"/>
        </w:rPr>
        <w:t>h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spiri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nds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soldie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59" w:lineRule="auto"/>
        <w:ind w:left="820" w:right="84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A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se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while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innoc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ifi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ion.</w:t>
      </w:r>
    </w:p>
    <w:p w:rsidR="005D0DE5" w:rsidRDefault="00643651">
      <w:pPr>
        <w:spacing w:before="7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His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losest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nied him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hree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mes.                                     </w:t>
      </w:r>
      <w:r>
        <w:rPr>
          <w:spacing w:val="51"/>
          <w:sz w:val="24"/>
          <w:szCs w:val="24"/>
        </w:rPr>
        <w:t xml:space="preserve"> </w:t>
      </w:r>
      <w:r>
        <w:rPr>
          <w:b/>
          <w:sz w:val="24"/>
          <w:szCs w:val="24"/>
        </w:rPr>
        <w:t>(6 x 1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= 6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5D0DE5" w:rsidRDefault="005D0DE5">
      <w:pPr>
        <w:spacing w:before="3" w:line="140" w:lineRule="exact"/>
        <w:rPr>
          <w:sz w:val="14"/>
          <w:szCs w:val="14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62" w:right="685"/>
        <w:jc w:val="center"/>
        <w:rPr>
          <w:sz w:val="24"/>
          <w:szCs w:val="24"/>
        </w:rPr>
      </w:pPr>
      <w:r>
        <w:rPr>
          <w:b/>
          <w:sz w:val="24"/>
          <w:szCs w:val="24"/>
        </w:rPr>
        <w:t>(b) 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tli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ts </w:t>
      </w:r>
      <w:r>
        <w:rPr>
          <w:b/>
          <w:spacing w:val="1"/>
          <w:sz w:val="24"/>
          <w:szCs w:val="24"/>
        </w:rPr>
        <w:t>th</w:t>
      </w:r>
      <w:r>
        <w:rPr>
          <w:b/>
          <w:sz w:val="24"/>
          <w:szCs w:val="24"/>
        </w:rPr>
        <w:t xml:space="preserve">at 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ook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z w:val="24"/>
          <w:szCs w:val="24"/>
        </w:rPr>
        <w:t>lace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s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 xml:space="preserve">t on the </w:t>
      </w:r>
      <w:r>
        <w:rPr>
          <w:b/>
          <w:spacing w:val="-1"/>
          <w:sz w:val="24"/>
          <w:szCs w:val="24"/>
        </w:rPr>
        <w:t>cr</w:t>
      </w:r>
      <w:r>
        <w:rPr>
          <w:b/>
          <w:sz w:val="24"/>
          <w:szCs w:val="24"/>
        </w:rPr>
        <w:t xml:space="preserve">oss 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23:</w:t>
      </w:r>
      <w:r>
        <w:rPr>
          <w:b/>
          <w:spacing w:val="-1"/>
          <w:sz w:val="24"/>
          <w:szCs w:val="24"/>
        </w:rPr>
        <w:t>3</w:t>
      </w:r>
      <w:r>
        <w:rPr>
          <w:b/>
          <w:spacing w:val="5"/>
          <w:sz w:val="24"/>
          <w:szCs w:val="24"/>
        </w:rPr>
        <w:t>3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46</w:t>
      </w:r>
    </w:p>
    <w:p w:rsidR="005D0DE5" w:rsidRDefault="005D0DE5">
      <w:pPr>
        <w:spacing w:before="4" w:line="120" w:lineRule="exact"/>
        <w:rPr>
          <w:sz w:val="13"/>
          <w:szCs w:val="13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 th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side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at the pl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the Sku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ots 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vide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sus’ 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ople stood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tchin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Rule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 sco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s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ing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othe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 Him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 …………”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 mo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Him 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 of</w:t>
      </w:r>
      <w:r>
        <w:rPr>
          <w:spacing w:val="-1"/>
          <w:sz w:val="24"/>
          <w:szCs w:val="24"/>
        </w:rPr>
        <w:t>fe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Him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vin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An ins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ription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put 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is 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 xml:space="preserve">This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the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ws.”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rimin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ls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Him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Hims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lf.</w:t>
      </w:r>
    </w:p>
    <w:p w:rsidR="005D0DE5" w:rsidRDefault="005D0DE5">
      <w:pPr>
        <w:spacing w:before="10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other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solved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ord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 inn</w:t>
      </w:r>
      <w:r>
        <w:rPr>
          <w:spacing w:val="3"/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ans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the thief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his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on the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 ni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At the si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th hour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 o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le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unt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h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ur.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suns’ li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urt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the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two.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of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the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“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into 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spirit.”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 so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the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st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8x1=8)</w:t>
      </w:r>
    </w:p>
    <w:p w:rsidR="005D0DE5" w:rsidRDefault="005D0DE5">
      <w:pPr>
        <w:spacing w:before="3" w:line="140" w:lineRule="exact"/>
        <w:rPr>
          <w:sz w:val="14"/>
          <w:szCs w:val="14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62" w:right="590"/>
        <w:jc w:val="center"/>
        <w:rPr>
          <w:sz w:val="24"/>
          <w:szCs w:val="24"/>
        </w:rPr>
      </w:pPr>
      <w:r>
        <w:rPr>
          <w:b/>
          <w:sz w:val="24"/>
          <w:szCs w:val="24"/>
        </w:rPr>
        <w:t>C)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at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ays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s the 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hu</w:t>
      </w:r>
      <w:r>
        <w:rPr>
          <w:b/>
          <w:spacing w:val="-1"/>
          <w:sz w:val="24"/>
          <w:szCs w:val="24"/>
        </w:rPr>
        <w:t>rc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Chr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stia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 s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</w:t>
      </w:r>
    </w:p>
    <w:p w:rsidR="005D0DE5" w:rsidRDefault="005D0DE5">
      <w:pPr>
        <w:spacing w:before="2" w:line="120" w:lineRule="exact"/>
        <w:rPr>
          <w:sz w:val="13"/>
          <w:szCs w:val="13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820"/>
        <w:rPr>
          <w:sz w:val="24"/>
          <w:szCs w:val="24"/>
        </w:rPr>
        <w:sectPr w:rsidR="005D0DE5">
          <w:pgSz w:w="11920" w:h="16840"/>
          <w:pgMar w:top="1340" w:right="1320" w:bottom="280" w:left="1340" w:header="0" w:footer="942" w:gutter="0"/>
          <w:cols w:space="720"/>
        </w:sect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 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rship 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ls  people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to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5D0DE5" w:rsidRDefault="00643651">
      <w:pPr>
        <w:spacing w:before="76"/>
        <w:ind w:left="8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●  </w:t>
      </w:r>
      <w:r>
        <w:rPr>
          <w:spacing w:val="3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the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the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rts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the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the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bout 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st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the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the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 who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 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  to 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the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ted  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umenism  to  c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rmo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st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1180"/>
        <w:rPr>
          <w:sz w:val="24"/>
          <w:szCs w:val="24"/>
        </w:rPr>
      </w:pP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hes  out</w:t>
      </w:r>
      <w:proofErr w:type="gram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thro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  the 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int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media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1180"/>
        </w:tabs>
        <w:spacing w:line="361" w:lineRule="auto"/>
        <w:ind w:left="1180" w:right="363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 xml:space="preserve">the </w:t>
      </w:r>
      <w:proofErr w:type="gram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ives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s 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ee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 po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 Ch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ians  i.e. 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ives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table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s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6</w:t>
      </w:r>
      <w:r>
        <w:rPr>
          <w:b/>
          <w:spacing w:val="-1"/>
          <w:sz w:val="24"/>
          <w:szCs w:val="24"/>
        </w:rPr>
        <w:t>X</w:t>
      </w:r>
      <w:r>
        <w:rPr>
          <w:b/>
          <w:sz w:val="24"/>
          <w:szCs w:val="24"/>
        </w:rPr>
        <w:t>1=6)</w:t>
      </w:r>
    </w:p>
    <w:p w:rsidR="005D0DE5" w:rsidRDefault="005D0DE5">
      <w:pPr>
        <w:spacing w:line="200" w:lineRule="exact"/>
      </w:pPr>
    </w:p>
    <w:p w:rsidR="005D0DE5" w:rsidRDefault="005D0DE5">
      <w:pPr>
        <w:spacing w:before="2" w:line="220" w:lineRule="exact"/>
        <w:rPr>
          <w:sz w:val="22"/>
          <w:szCs w:val="22"/>
        </w:rPr>
      </w:pPr>
    </w:p>
    <w:p w:rsidR="005D0DE5" w:rsidRDefault="00643651">
      <w:pPr>
        <w:ind w:left="62" w:right="528"/>
        <w:jc w:val="center"/>
        <w:rPr>
          <w:sz w:val="24"/>
          <w:szCs w:val="24"/>
        </w:rPr>
      </w:pPr>
      <w:r>
        <w:rPr>
          <w:b/>
          <w:sz w:val="24"/>
          <w:szCs w:val="24"/>
        </w:rPr>
        <w:t>4 a)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tli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 xml:space="preserve">ive 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gs 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 J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s 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’s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ssage on 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ay 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>t</w:t>
      </w:r>
    </w:p>
    <w:p w:rsidR="005D0DE5" w:rsidRDefault="005D0DE5">
      <w:pPr>
        <w:spacing w:before="7" w:line="140" w:lineRule="exact"/>
        <w:rPr>
          <w:sz w:val="14"/>
          <w:szCs w:val="14"/>
        </w:rPr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of N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th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 xml:space="preserve">e son of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od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mong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throu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plans but God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ised him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of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vid</w:t>
      </w:r>
    </w:p>
    <w:p w:rsidR="005D0DE5" w:rsidRDefault="005D0DE5">
      <w:pPr>
        <w:spacing w:before="10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ws but 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is now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ised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of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>God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God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him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ord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Christ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ople to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and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in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sus’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sins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ift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spirit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5x1=5)</w:t>
      </w:r>
    </w:p>
    <w:p w:rsidR="005D0DE5" w:rsidRDefault="005D0DE5">
      <w:pPr>
        <w:spacing w:before="3" w:line="140" w:lineRule="exact"/>
        <w:rPr>
          <w:sz w:val="14"/>
          <w:szCs w:val="14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46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) </w:t>
      </w:r>
      <w:r>
        <w:rPr>
          <w:b/>
          <w:spacing w:val="-1"/>
          <w:sz w:val="24"/>
          <w:szCs w:val="24"/>
        </w:rPr>
        <w:t>De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cr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 people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o</w:t>
      </w: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od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2:9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10</w:t>
      </w:r>
    </w:p>
    <w:p w:rsidR="005D0DE5" w:rsidRDefault="005D0DE5">
      <w:pPr>
        <w:spacing w:before="1" w:line="120" w:lineRule="exact"/>
        <w:rPr>
          <w:sz w:val="13"/>
          <w:szCs w:val="13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</w:p>
    <w:p w:rsidR="005D0DE5" w:rsidRDefault="005D0DE5">
      <w:pPr>
        <w:spacing w:before="10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ial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60" w:lineRule="auto"/>
        <w:ind w:left="820" w:right="576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sth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od who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iest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sks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pr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</w:p>
    <w:p w:rsidR="005D0DE5" w:rsidRDefault="00643651">
      <w:pPr>
        <w:spacing w:before="3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own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ple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ople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ho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ived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’s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y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to d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ful d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ds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out 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hteous life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ple is no lon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in this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orld but 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gramStart"/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r>
        <w:rPr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4x2=8)</w:t>
      </w:r>
    </w:p>
    <w:p w:rsidR="005D0DE5" w:rsidRDefault="005D0DE5">
      <w:pPr>
        <w:spacing w:before="4" w:line="140" w:lineRule="exact"/>
        <w:rPr>
          <w:sz w:val="14"/>
          <w:szCs w:val="14"/>
        </w:rPr>
      </w:pPr>
    </w:p>
    <w:p w:rsidR="005D0DE5" w:rsidRDefault="00643651">
      <w:pPr>
        <w:ind w:left="160"/>
        <w:rPr>
          <w:sz w:val="24"/>
          <w:szCs w:val="24"/>
        </w:rPr>
        <w:sectPr w:rsidR="005D0DE5">
          <w:pgSz w:w="11920" w:h="16840"/>
          <w:pgMar w:top="1340" w:right="1320" w:bottom="280" w:left="1340" w:header="0" w:footer="942" w:gutter="0"/>
          <w:cols w:space="720"/>
        </w:sect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) </w:t>
      </w:r>
      <w:r>
        <w:rPr>
          <w:b/>
          <w:spacing w:val="-3"/>
          <w:sz w:val="24"/>
          <w:szCs w:val="24"/>
        </w:rPr>
        <w:t>G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v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ays in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ich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Christian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ity in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today’s 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urc</w:t>
      </w:r>
      <w:r>
        <w:rPr>
          <w:b/>
          <w:sz w:val="24"/>
          <w:szCs w:val="24"/>
        </w:rPr>
        <w:t>h</w:t>
      </w:r>
    </w:p>
    <w:p w:rsidR="005D0DE5" w:rsidRDefault="00643651">
      <w:pPr>
        <w:spacing w:before="76"/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proofErr w:type="gramEnd"/>
      <w:r>
        <w:rPr>
          <w:sz w:val="24"/>
          <w:szCs w:val="24"/>
        </w:rPr>
        <w:t xml:space="preserve">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acce</w:t>
      </w:r>
      <w:r>
        <w:rPr>
          <w:sz w:val="24"/>
          <w:szCs w:val="24"/>
        </w:rPr>
        <w:t>pt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spacing w:line="360" w:lineRule="auto"/>
        <w:ind w:left="820" w:right="577" w:hanging="26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should 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rn 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fs 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other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ons.</w:t>
      </w:r>
    </w:p>
    <w:p w:rsidR="005D0DE5" w:rsidRDefault="00643651">
      <w:pPr>
        <w:spacing w:before="3"/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proofErr w:type="gramEnd"/>
      <w:r>
        <w:rPr>
          <w:sz w:val="24"/>
          <w:szCs w:val="24"/>
        </w:rPr>
        <w:t xml:space="preserve">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void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of some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rs/tr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proofErr w:type="gramEnd"/>
      <w:r>
        <w:rPr>
          <w:sz w:val="24"/>
          <w:szCs w:val="24"/>
        </w:rPr>
        <w:t xml:space="preserve">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acc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one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noth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in 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rea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sm pr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proofErr w:type="gramEnd"/>
      <w:r>
        <w:rPr>
          <w:sz w:val="24"/>
          <w:szCs w:val="24"/>
        </w:rPr>
        <w:t xml:space="preserve">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lo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solv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lems.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proofErr w:type="gramEnd"/>
      <w:r>
        <w:rPr>
          <w:sz w:val="24"/>
          <w:szCs w:val="24"/>
        </w:rPr>
        <w:t xml:space="preserve"> should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mon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 a 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 w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spacing w:line="361" w:lineRule="auto"/>
        <w:ind w:left="820" w:right="688" w:hanging="26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shou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d s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k the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uida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irit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f 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h.</w:t>
      </w:r>
    </w:p>
    <w:p w:rsidR="005D0DE5" w:rsidRDefault="00643651">
      <w:pPr>
        <w:spacing w:before="2"/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proofErr w:type="gramEnd"/>
      <w:r>
        <w:rPr>
          <w:sz w:val="24"/>
          <w:szCs w:val="24"/>
        </w:rPr>
        <w:t xml:space="preserve">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pr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 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uth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proofErr w:type="gramEnd"/>
      <w:r>
        <w:rPr>
          <w:sz w:val="24"/>
          <w:szCs w:val="24"/>
        </w:rPr>
        <w:t xml:space="preserve"> should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proofErr w:type="gramEnd"/>
      <w:r>
        <w:rPr>
          <w:sz w:val="24"/>
          <w:szCs w:val="24"/>
        </w:rPr>
        <w:t xml:space="preserve"> should be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on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55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●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proofErr w:type="gramEnd"/>
      <w:r>
        <w:rPr>
          <w:sz w:val="24"/>
          <w:szCs w:val="24"/>
        </w:rPr>
        <w:t xml:space="preserve">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vis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 o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nothe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5D0DE5" w:rsidRDefault="005D0DE5">
      <w:pPr>
        <w:spacing w:before="3" w:line="140" w:lineRule="exact"/>
        <w:rPr>
          <w:sz w:val="14"/>
          <w:szCs w:val="14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right="868"/>
        <w:jc w:val="right"/>
        <w:rPr>
          <w:sz w:val="24"/>
          <w:szCs w:val="24"/>
        </w:rPr>
      </w:pPr>
      <w:r>
        <w:rPr>
          <w:b/>
          <w:sz w:val="24"/>
          <w:szCs w:val="24"/>
        </w:rPr>
        <w:t>(7x1=7)</w:t>
      </w:r>
    </w:p>
    <w:p w:rsidR="005D0DE5" w:rsidRDefault="005D0DE5">
      <w:pPr>
        <w:spacing w:before="6" w:line="120" w:lineRule="exact"/>
        <w:rPr>
          <w:sz w:val="13"/>
          <w:szCs w:val="13"/>
        </w:rPr>
      </w:pPr>
    </w:p>
    <w:p w:rsidR="005D0DE5" w:rsidRDefault="005D0DE5">
      <w:pPr>
        <w:spacing w:line="200" w:lineRule="exact"/>
      </w:pPr>
    </w:p>
    <w:p w:rsidR="005D0DE5" w:rsidRDefault="00643651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5 a) </w:t>
      </w:r>
      <w:r>
        <w:rPr>
          <w:b/>
          <w:spacing w:val="-1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y is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 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ta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 Christian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to </w:t>
      </w:r>
      <w:r>
        <w:rPr>
          <w:b/>
          <w:spacing w:val="1"/>
          <w:sz w:val="24"/>
          <w:szCs w:val="24"/>
        </w:rPr>
        <w:t>w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?</w:t>
      </w:r>
    </w:p>
    <w:p w:rsidR="005D0DE5" w:rsidRDefault="005D0DE5">
      <w:pPr>
        <w:spacing w:before="5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his communi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ii)  </w:t>
      </w:r>
      <w:r>
        <w:rPr>
          <w:spacing w:val="5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ssa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to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bless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-1"/>
          <w:sz w:val="24"/>
          <w:szCs w:val="24"/>
        </w:rPr>
        <w:t>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rki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91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 128:1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spacing w:line="360" w:lineRule="auto"/>
        <w:ind w:left="912" w:right="238" w:hanging="451"/>
        <w:rPr>
          <w:sz w:val="24"/>
          <w:szCs w:val="24"/>
        </w:rPr>
      </w:pPr>
      <w:r>
        <w:rPr>
          <w:sz w:val="24"/>
          <w:szCs w:val="24"/>
        </w:rPr>
        <w:t xml:space="preserve">iii)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 who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inco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with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less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ortun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643651">
      <w:pPr>
        <w:tabs>
          <w:tab w:val="left" w:pos="1180"/>
        </w:tabs>
        <w:spacing w:before="3" w:line="360" w:lineRule="auto"/>
        <w:ind w:left="1180" w:right="854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in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od 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on.  God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human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 to work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1:</w:t>
      </w:r>
      <w:r>
        <w:rPr>
          <w:spacing w:val="3"/>
          <w:sz w:val="24"/>
          <w:szCs w:val="24"/>
        </w:rPr>
        <w:t>2</w:t>
      </w:r>
      <w:r>
        <w:rPr>
          <w:sz w:val="24"/>
          <w:szCs w:val="24"/>
        </w:rPr>
        <w:t>8.</w:t>
      </w:r>
    </w:p>
    <w:p w:rsidR="005D0DE5" w:rsidRDefault="00643651">
      <w:pPr>
        <w:spacing w:before="3"/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To Chris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k is a </w:t>
      </w:r>
      <w:r>
        <w:rPr>
          <w:spacing w:val="-1"/>
          <w:sz w:val="24"/>
          <w:szCs w:val="24"/>
        </w:rPr>
        <w:t>w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od.</w:t>
      </w:r>
    </w:p>
    <w:p w:rsidR="005D0DE5" w:rsidRDefault="005D0DE5">
      <w:pPr>
        <w:spacing w:before="10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quir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 said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who do not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should not 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void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dlen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 which 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ds to sin.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1180"/>
        </w:tabs>
        <w:spacing w:line="360" w:lineRule="auto"/>
        <w:ind w:left="1180" w:right="626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Th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work Ch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void pa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ic lif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tent mak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void dep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on 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 Christians</w:t>
      </w:r>
    </w:p>
    <w:p w:rsidR="005D0DE5" w:rsidRDefault="00643651">
      <w:pPr>
        <w:spacing w:before="3"/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to prot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 or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 follow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sus’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who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s 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ted h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1140" w:right="1000"/>
        <w:jc w:val="center"/>
        <w:rPr>
          <w:sz w:val="24"/>
          <w:szCs w:val="24"/>
        </w:rPr>
      </w:pP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pacing w:val="5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.                               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(7x1=7)</w:t>
      </w:r>
    </w:p>
    <w:p w:rsidR="005D0DE5" w:rsidRDefault="005D0DE5">
      <w:pPr>
        <w:spacing w:before="4" w:line="140" w:lineRule="exact"/>
        <w:rPr>
          <w:sz w:val="14"/>
          <w:szCs w:val="14"/>
        </w:rPr>
      </w:pPr>
    </w:p>
    <w:p w:rsidR="005D0DE5" w:rsidRDefault="00643651">
      <w:pPr>
        <w:ind w:left="100"/>
        <w:rPr>
          <w:sz w:val="24"/>
          <w:szCs w:val="24"/>
        </w:rPr>
        <w:sectPr w:rsidR="005D0DE5">
          <w:pgSz w:w="11920" w:h="16840"/>
          <w:pgMar w:top="1340" w:right="1320" w:bottom="280" w:left="1340" w:header="0" w:footer="942" w:gutter="0"/>
          <w:cols w:space="720"/>
        </w:sect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) How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late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to 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 xml:space="preserve">tian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xt</w:t>
      </w:r>
    </w:p>
    <w:p w:rsidR="005D0DE5" w:rsidRDefault="00643651">
      <w:pPr>
        <w:tabs>
          <w:tab w:val="left" w:pos="820"/>
        </w:tabs>
        <w:spacing w:before="76" w:line="359" w:lineRule="auto"/>
        <w:ind w:left="820" w:right="1023" w:hanging="360"/>
        <w:rPr>
          <w:sz w:val="24"/>
          <w:szCs w:val="24"/>
        </w:rPr>
      </w:pPr>
      <w:r>
        <w:rPr>
          <w:sz w:val="24"/>
          <w:szCs w:val="24"/>
        </w:rPr>
        <w:lastRenderedPageBreak/>
        <w:t>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oth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isure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led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God du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so th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oth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 life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h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ing</w:t>
      </w:r>
    </w:p>
    <w:p w:rsidR="005D0DE5" w:rsidRDefault="00643651">
      <w:pPr>
        <w:spacing w:before="7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is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so we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d leisu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pleni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 lost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60" w:lineRule="auto"/>
        <w:ind w:left="820" w:right="467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is a m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 of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quiri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sics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 leisure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leb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rou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</w:p>
    <w:p w:rsidR="005D0DE5" w:rsidRDefault="00643651">
      <w:pPr>
        <w:spacing w:before="3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oth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isure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odus 20: 8)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Doing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rk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hich is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our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rm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leisure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61" w:lineRule="auto"/>
        <w:ind w:left="820" w:right="496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l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 dep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on. 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leisure</w:t>
      </w:r>
      <w:r>
        <w:rPr>
          <w:spacing w:val="-1"/>
          <w:sz w:val="24"/>
          <w:szCs w:val="24"/>
        </w:rPr>
        <w:t xml:space="preserve"> 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rac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5D0DE5" w:rsidRDefault="00643651">
      <w:pPr>
        <w:spacing w:before="2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ince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od 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took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st, human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 s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ould also do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isu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ives one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ortuni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rm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To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leisure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not 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to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ndul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mor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isu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ives us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rtuni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 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ise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ished</w:t>
      </w:r>
      <w:r>
        <w:rPr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7x1=7)</w:t>
      </w:r>
    </w:p>
    <w:p w:rsidR="005D0DE5" w:rsidRDefault="005D0DE5">
      <w:pPr>
        <w:spacing w:before="7" w:line="140" w:lineRule="exact"/>
        <w:rPr>
          <w:sz w:val="15"/>
          <w:szCs w:val="15"/>
        </w:rPr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643651">
      <w:pPr>
        <w:ind w:left="10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)Ex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 q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iti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 of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 good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loye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.</w:t>
      </w:r>
    </w:p>
    <w:p w:rsidR="005D0DE5" w:rsidRDefault="005D0DE5">
      <w:pPr>
        <w:spacing w:before="2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one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who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hout or if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d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with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 sup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rvision.</w:t>
      </w:r>
    </w:p>
    <w:p w:rsidR="005D0DE5" w:rsidRDefault="005D0DE5">
      <w:pPr>
        <w:spacing w:before="10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ful to the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his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ve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tual in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60" w:lineRule="auto"/>
        <w:ind w:left="820" w:right="765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 xml:space="preserve">A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if 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to quit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his </w:t>
      </w:r>
      <w:r>
        <w:rPr>
          <w:spacing w:val="4"/>
          <w:sz w:val="24"/>
          <w:szCs w:val="24"/>
        </w:rPr>
        <w:t>j</w:t>
      </w:r>
      <w:r>
        <w:rPr>
          <w:sz w:val="24"/>
          <w:szCs w:val="24"/>
        </w:rPr>
        <w:t>ob 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so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un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 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5D0DE5" w:rsidRDefault="00643651">
      <w:pPr>
        <w:spacing w:before="3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rks dil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hon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st and trustwo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ds his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(6x1=6)</w:t>
      </w: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line="200" w:lineRule="exact"/>
      </w:pPr>
    </w:p>
    <w:p w:rsidR="005D0DE5" w:rsidRDefault="005D0DE5">
      <w:pPr>
        <w:spacing w:before="9" w:line="200" w:lineRule="exact"/>
      </w:pPr>
    </w:p>
    <w:p w:rsidR="005D0DE5" w:rsidRDefault="00643651">
      <w:pPr>
        <w:ind w:left="100"/>
        <w:rPr>
          <w:sz w:val="24"/>
          <w:szCs w:val="24"/>
        </w:rPr>
      </w:pPr>
      <w:r>
        <w:rPr>
          <w:sz w:val="24"/>
          <w:szCs w:val="24"/>
        </w:rPr>
        <w:t>6</w:t>
      </w:r>
      <w:proofErr w:type="gramStart"/>
      <w:r>
        <w:rPr>
          <w:spacing w:val="-1"/>
          <w:sz w:val="24"/>
          <w:szCs w:val="24"/>
        </w:rPr>
        <w:t>a)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at</w:t>
      </w:r>
      <w:proofErr w:type="gramEnd"/>
      <w:r>
        <w:rPr>
          <w:b/>
          <w:sz w:val="24"/>
          <w:szCs w:val="24"/>
        </w:rPr>
        <w:t xml:space="preserve"> 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oss</w:t>
      </w:r>
      <w:r>
        <w:rPr>
          <w:b/>
          <w:spacing w:val="1"/>
          <w:sz w:val="24"/>
          <w:szCs w:val="24"/>
        </w:rPr>
        <w:t>ib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 xml:space="preserve">e 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ff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ts 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gap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ich 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today’s</w:t>
      </w:r>
    </w:p>
    <w:p w:rsidR="005D0DE5" w:rsidRDefault="005D0DE5">
      <w:pPr>
        <w:spacing w:before="2" w:line="140" w:lineRule="exact"/>
        <w:rPr>
          <w:sz w:val="14"/>
          <w:szCs w:val="14"/>
        </w:rPr>
      </w:pPr>
    </w:p>
    <w:p w:rsidR="005D0DE5" w:rsidRDefault="00643651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so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ie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y.</w:t>
      </w:r>
    </w:p>
    <w:p w:rsidR="005D0DE5" w:rsidRDefault="005D0DE5">
      <w:pPr>
        <w:spacing w:before="4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will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finite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plo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61" w:lineRule="auto"/>
        <w:ind w:left="820" w:right="130" w:hanging="360"/>
        <w:rPr>
          <w:sz w:val="24"/>
          <w:szCs w:val="24"/>
        </w:rPr>
        <w:sectPr w:rsidR="005D0DE5">
          <w:pgSz w:w="11920" w:h="16840"/>
          <w:pgMar w:top="1340" w:right="1320" w:bottom="280" w:left="1340" w:header="0" w:footer="942" w:gutter="0"/>
          <w:cols w:space="720"/>
        </w:sect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ives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 of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 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 prost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 alt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 some ir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spons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ble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ich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lso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nvolve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msel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his 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.</w:t>
      </w:r>
    </w:p>
    <w:p w:rsidR="005D0DE5" w:rsidRDefault="00643651">
      <w:pPr>
        <w:tabs>
          <w:tab w:val="left" w:pos="820"/>
        </w:tabs>
        <w:spacing w:before="76" w:line="359" w:lineRule="auto"/>
        <w:ind w:left="820" w:right="460" w:hanging="360"/>
        <w:rPr>
          <w:sz w:val="24"/>
          <w:szCs w:val="24"/>
        </w:rPr>
      </w:pPr>
      <w:r>
        <w:rPr>
          <w:sz w:val="24"/>
          <w:szCs w:val="24"/>
        </w:rPr>
        <w:lastRenderedPageBreak/>
        <w:t>●</w:t>
      </w:r>
      <w:r>
        <w:rPr>
          <w:sz w:val="24"/>
          <w:szCs w:val="24"/>
        </w:rPr>
        <w:tab/>
        <w:t>V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 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birth to v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ldr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whom th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nnot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support who 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 to be str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 chi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dr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5D0DE5" w:rsidRDefault="00643651">
      <w:pPr>
        <w:spacing w:before="7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surviv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tempted 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 the poor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’s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oo much </w:t>
      </w:r>
      <w:r>
        <w:rPr>
          <w:spacing w:val="-1"/>
          <w:sz w:val="24"/>
          <w:szCs w:val="24"/>
        </w:rPr>
        <w:t>wea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turn to im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pl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ab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pove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while 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x</w:t>
      </w:r>
      <w:r>
        <w:rPr>
          <w:sz w:val="24"/>
          <w:szCs w:val="24"/>
        </w:rPr>
        <w:t>uri</w:t>
      </w:r>
      <w:r>
        <w:rPr>
          <w:spacing w:val="-4"/>
          <w:sz w:val="24"/>
          <w:szCs w:val="24"/>
        </w:rPr>
        <w:t>e</w:t>
      </w:r>
      <w:r>
        <w:rPr>
          <w:sz w:val="24"/>
          <w:szCs w:val="24"/>
        </w:rPr>
        <w:t>s.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61" w:lineRule="auto"/>
        <w:ind w:left="820" w:right="146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rms of</w:t>
      </w:r>
      <w:r>
        <w:rPr>
          <w:spacing w:val="-1"/>
          <w:sz w:val="24"/>
          <w:szCs w:val="24"/>
        </w:rPr>
        <w:t xml:space="preserve"> 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rth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pos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nm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lop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n the two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roups.                                                                                             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Y 7x1=7)</w:t>
      </w:r>
    </w:p>
    <w:p w:rsidR="005D0DE5" w:rsidRDefault="005D0DE5">
      <w:pPr>
        <w:spacing w:line="200" w:lineRule="exact"/>
      </w:pPr>
    </w:p>
    <w:p w:rsidR="005D0DE5" w:rsidRDefault="005D0DE5">
      <w:pPr>
        <w:spacing w:before="11" w:line="220" w:lineRule="exact"/>
        <w:rPr>
          <w:sz w:val="22"/>
          <w:szCs w:val="22"/>
        </w:rPr>
      </w:pPr>
    </w:p>
    <w:p w:rsidR="005D0DE5" w:rsidRDefault="00643651">
      <w:pPr>
        <w:ind w:left="62" w:right="2866"/>
        <w:jc w:val="center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How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as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y 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o</w:t>
      </w:r>
      <w:r>
        <w:rPr>
          <w:b/>
          <w:spacing w:val="3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y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ere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ith Christian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g?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60" w:lineRule="auto"/>
        <w:ind w:left="820" w:right="1259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wea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ted 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ment to God</w:t>
      </w:r>
    </w:p>
    <w:p w:rsidR="005D0DE5" w:rsidRDefault="00643651">
      <w:pPr>
        <w:spacing w:before="3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home.</w:t>
      </w:r>
    </w:p>
    <w:p w:rsidR="005D0DE5" w:rsidRDefault="005D0DE5">
      <w:pPr>
        <w:spacing w:before="10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 brib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 mon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is fo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to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land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rs’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ives.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 em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lass </w:t>
      </w:r>
      <w:r>
        <w:rPr>
          <w:spacing w:val="5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stems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tabs>
          <w:tab w:val="left" w:pos="820"/>
        </w:tabs>
        <w:spacing w:line="360" w:lineRule="auto"/>
        <w:ind w:left="820" w:right="253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Mon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driv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to w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labo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hich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urn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ted the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bond.</w:t>
      </w:r>
    </w:p>
    <w:p w:rsidR="005D0DE5" w:rsidRDefault="00643651">
      <w:pPr>
        <w:tabs>
          <w:tab w:val="left" w:pos="820"/>
        </w:tabs>
        <w:spacing w:before="3" w:line="360" w:lineRule="auto"/>
        <w:ind w:left="820" w:right="89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Mon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ono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ur</w:t>
      </w:r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with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uni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5D0DE5" w:rsidRDefault="00643651">
      <w:pPr>
        <w:tabs>
          <w:tab w:val="left" w:pos="820"/>
        </w:tabs>
        <w:spacing w:before="3" w:line="361" w:lineRule="auto"/>
        <w:ind w:left="820" w:right="325" w:hanging="36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z w:val="24"/>
          <w:szCs w:val="24"/>
        </w:rPr>
        <w:tab/>
        <w:t>Mon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ono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about the spirit of 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ialism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vidualism 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ns.</w:t>
      </w:r>
    </w:p>
    <w:p w:rsidR="005D0DE5" w:rsidRDefault="00643651">
      <w:pPr>
        <w:spacing w:before="2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the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rive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ha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to 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ompeti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in 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quiring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.                  </w:t>
      </w:r>
      <w:r>
        <w:rPr>
          <w:spacing w:val="2"/>
          <w:sz w:val="24"/>
          <w:szCs w:val="24"/>
        </w:rPr>
        <w:t>(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Y 7x1=</w:t>
      </w:r>
      <w:r>
        <w:rPr>
          <w:b/>
          <w:spacing w:val="2"/>
          <w:sz w:val="24"/>
          <w:szCs w:val="24"/>
        </w:rPr>
        <w:t>7</w:t>
      </w:r>
      <w:r>
        <w:rPr>
          <w:b/>
          <w:sz w:val="24"/>
          <w:szCs w:val="24"/>
        </w:rPr>
        <w:t>)</w:t>
      </w:r>
    </w:p>
    <w:p w:rsidR="005D0DE5" w:rsidRDefault="005D0DE5">
      <w:pPr>
        <w:spacing w:before="3" w:line="140" w:lineRule="exact"/>
        <w:rPr>
          <w:sz w:val="14"/>
          <w:szCs w:val="14"/>
        </w:rPr>
      </w:pPr>
    </w:p>
    <w:p w:rsidR="005D0DE5" w:rsidRDefault="005D0DE5">
      <w:pPr>
        <w:spacing w:line="200" w:lineRule="exact"/>
      </w:pPr>
    </w:p>
    <w:p w:rsidR="00B7223B" w:rsidRDefault="00643651">
      <w:pPr>
        <w:spacing w:line="359" w:lineRule="auto"/>
        <w:ind w:left="100" w:right="809"/>
        <w:rPr>
          <w:b/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) W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aso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 why C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istia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ate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 law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m </w:t>
      </w:r>
    </w:p>
    <w:p w:rsidR="005D0DE5" w:rsidRDefault="00B7223B">
      <w:pPr>
        <w:spacing w:line="359" w:lineRule="auto"/>
        <w:ind w:left="100" w:right="809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643651">
        <w:rPr>
          <w:b/>
          <w:spacing w:val="1"/>
          <w:sz w:val="24"/>
          <w:szCs w:val="24"/>
        </w:rPr>
        <w:t>p</w:t>
      </w:r>
      <w:r w:rsidR="00643651">
        <w:rPr>
          <w:b/>
          <w:spacing w:val="-1"/>
          <w:sz w:val="24"/>
          <w:szCs w:val="24"/>
        </w:rPr>
        <w:t>r</w:t>
      </w:r>
      <w:r w:rsidR="00643651">
        <w:rPr>
          <w:b/>
          <w:sz w:val="24"/>
          <w:szCs w:val="24"/>
        </w:rPr>
        <w:t>o</w:t>
      </w:r>
      <w:r w:rsidR="00643651">
        <w:rPr>
          <w:b/>
          <w:spacing w:val="-1"/>
          <w:sz w:val="24"/>
          <w:szCs w:val="24"/>
        </w:rPr>
        <w:t>ce</w:t>
      </w:r>
      <w:r w:rsidR="00643651">
        <w:rPr>
          <w:b/>
          <w:sz w:val="24"/>
          <w:szCs w:val="24"/>
        </w:rPr>
        <w:t>ss</w:t>
      </w:r>
    </w:p>
    <w:p w:rsidR="005D0DE5" w:rsidRDefault="005D0DE5">
      <w:pPr>
        <w:spacing w:before="2" w:line="200" w:lineRule="exact"/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ise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hts/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nship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that just and 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ws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d/ 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5D0DE5" w:rsidRDefault="005D0DE5">
      <w:pPr>
        <w:spacing w:before="10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that 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rship is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  <w:sectPr w:rsidR="005D0DE5">
          <w:pgSz w:w="11920" w:h="16840"/>
          <w:pgMar w:top="1340" w:right="1320" w:bottom="280" w:left="1340" w:header="0" w:footer="942" w:gutter="0"/>
          <w:cols w:space="720"/>
        </w:sect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hu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643651">
      <w:pPr>
        <w:spacing w:before="76"/>
        <w:ind w:left="4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To improve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 li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 of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acc</w:t>
      </w:r>
      <w:r>
        <w:rPr>
          <w:sz w:val="24"/>
          <w:szCs w:val="24"/>
        </w:rPr>
        <w:t>oun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 shows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 nation bu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 colle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5D0DE5" w:rsidRDefault="005D0DE5">
      <w:pPr>
        <w:spacing w:before="7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ds/ helps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whole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rson</w:t>
      </w:r>
    </w:p>
    <w:p w:rsidR="005D0DE5" w:rsidRDefault="005D0DE5">
      <w:pPr>
        <w:spacing w:before="9" w:line="120" w:lineRule="exact"/>
        <w:rPr>
          <w:sz w:val="13"/>
          <w:szCs w:val="13"/>
        </w:rPr>
      </w:pPr>
    </w:p>
    <w:p w:rsidR="005D0DE5" w:rsidRDefault="0064365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●  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rtuni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law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.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 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</w:t>
      </w:r>
    </w:p>
    <w:p w:rsidR="005D0DE5" w:rsidRDefault="005D0DE5">
      <w:pPr>
        <w:spacing w:before="2" w:line="140" w:lineRule="exact"/>
        <w:rPr>
          <w:sz w:val="14"/>
          <w:szCs w:val="14"/>
        </w:rPr>
      </w:pPr>
    </w:p>
    <w:p w:rsidR="005D0DE5" w:rsidRDefault="00643651">
      <w:pPr>
        <w:ind w:right="1133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-2"/>
          <w:sz w:val="22"/>
          <w:szCs w:val="22"/>
        </w:rPr>
        <w:t>(A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6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=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6</w:t>
      </w:r>
      <w:r>
        <w:rPr>
          <w:rFonts w:ascii="Calibri" w:eastAsia="Calibri" w:hAnsi="Calibri" w:cs="Calibri"/>
          <w:b/>
          <w:sz w:val="22"/>
          <w:szCs w:val="22"/>
        </w:rPr>
        <w:t>)</w:t>
      </w:r>
    </w:p>
    <w:sectPr w:rsidR="005D0DE5">
      <w:pgSz w:w="11920" w:h="16840"/>
      <w:pgMar w:top="1340" w:right="1320" w:bottom="280" w:left="134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E02" w:rsidRDefault="006E7E02">
      <w:r>
        <w:separator/>
      </w:r>
    </w:p>
  </w:endnote>
  <w:endnote w:type="continuationSeparator" w:id="0">
    <w:p w:rsidR="006E7E02" w:rsidRDefault="006E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DE5" w:rsidRDefault="00E4140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5897245</wp:posOffset>
              </wp:positionH>
              <wp:positionV relativeFrom="page">
                <wp:posOffset>10078085</wp:posOffset>
              </wp:positionV>
              <wp:extent cx="764540" cy="165735"/>
              <wp:effectExtent l="1270" t="63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45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0DE5" w:rsidRDefault="00643651">
                          <w:pPr>
                            <w:spacing w:line="240" w:lineRule="exact"/>
                            <w:ind w:left="20" w:right="-33"/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22"/>
                              <w:szCs w:val="22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140D">
                            <w:rPr>
                              <w:rFonts w:ascii="Arial" w:eastAsia="Arial" w:hAnsi="Arial" w:cs="Arial"/>
                              <w:b/>
                              <w:i/>
                              <w:noProof/>
                              <w:sz w:val="22"/>
                              <w:szCs w:val="22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22"/>
                              <w:szCs w:val="22"/>
                            </w:rPr>
                            <w:t>of 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4.35pt;margin-top:793.55pt;width:60.2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e9qqwIAAKg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" filled="f" stroked="f">
              <v:textbox inset="0,0,0,0">
                <w:txbxContent>
                  <w:p w:rsidR="005D0DE5" w:rsidRDefault="00643651">
                    <w:pPr>
                      <w:spacing w:line="240" w:lineRule="exact"/>
                      <w:ind w:left="20" w:right="-33"/>
                      <w:rPr>
                        <w:rFonts w:ascii="Arial" w:eastAsia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22"/>
                        <w:szCs w:val="22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22"/>
                        <w:szCs w:val="2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140D">
                      <w:rPr>
                        <w:rFonts w:ascii="Arial" w:eastAsia="Arial" w:hAnsi="Arial" w:cs="Arial"/>
                        <w:b/>
                        <w:i/>
                        <w:noProof/>
                        <w:sz w:val="22"/>
                        <w:szCs w:val="22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22"/>
                        <w:szCs w:val="22"/>
                      </w:rPr>
                      <w:t>of 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E02" w:rsidRDefault="006E7E02">
      <w:r>
        <w:separator/>
      </w:r>
    </w:p>
  </w:footnote>
  <w:footnote w:type="continuationSeparator" w:id="0">
    <w:p w:rsidR="006E7E02" w:rsidRDefault="006E7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D34DE"/>
    <w:multiLevelType w:val="multilevel"/>
    <w:tmpl w:val="DF22C0F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DE5"/>
    <w:rsid w:val="0032725E"/>
    <w:rsid w:val="005D0DE5"/>
    <w:rsid w:val="00643651"/>
    <w:rsid w:val="006E7E02"/>
    <w:rsid w:val="00B7223B"/>
    <w:rsid w:val="00E4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34FA2"/>
  <w15:docId w15:val="{17E215F4-1B71-42AB-BB1F-7CF7C1EC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272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25E"/>
  </w:style>
  <w:style w:type="paragraph" w:styleId="Footer">
    <w:name w:val="footer"/>
    <w:basedOn w:val="Normal"/>
    <w:link w:val="FooterChar"/>
    <w:uiPriority w:val="99"/>
    <w:unhideWhenUsed/>
    <w:rsid w:val="003272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1919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</cp:revision>
  <dcterms:created xsi:type="dcterms:W3CDTF">2021-01-12T10:22:00Z</dcterms:created>
  <dcterms:modified xsi:type="dcterms:W3CDTF">2022-07-18T11:38:00Z</dcterms:modified>
</cp:coreProperties>
</file>