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6C6" w:rsidRDefault="007C06C6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AD1041">
      <w:pPr>
        <w:spacing w:before="6" w:line="240" w:lineRule="exac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inline distT="0" distB="0" distL="0" distR="0" wp14:anchorId="78B39562" wp14:editId="1C76CBA3">
                <wp:extent cx="5943600" cy="206956"/>
                <wp:effectExtent l="0" t="0" r="0" b="317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3600" cy="206956"/>
                          <a:chOff x="0" y="0"/>
                          <a:chExt cx="36324" cy="2297"/>
                        </a:xfrm>
                      </wpg:grpSpPr>
                      <pic:pic xmlns:pic="http://schemas.openxmlformats.org/drawingml/2006/picture">
                        <pic:nvPicPr>
                          <pic:cNvPr id="2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"/>
                            <a:ext cx="36324" cy="229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3" name="Shape 16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927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5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Shape 17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Shape 18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771" cy="2046"/>
                          </a:xfrm>
                          <a:custGeom>
                            <a:avLst/>
                            <a:gdLst>
                              <a:gd name="T0" fmla="*/ 3 w 77152"/>
                              <a:gd name="T1" fmla="*/ 0 h 204598"/>
                              <a:gd name="T2" fmla="*/ 8 w 77152"/>
                              <a:gd name="T3" fmla="*/ 0 h 204598"/>
                              <a:gd name="T4" fmla="*/ 8 w 77152"/>
                              <a:gd name="T5" fmla="*/ 4 h 204598"/>
                              <a:gd name="T6" fmla="*/ 7 w 77152"/>
                              <a:gd name="T7" fmla="*/ 4 h 204598"/>
                              <a:gd name="T8" fmla="*/ 5 w 77152"/>
                              <a:gd name="T9" fmla="*/ 4 h 204598"/>
                              <a:gd name="T10" fmla="*/ 5 w 77152"/>
                              <a:gd name="T11" fmla="*/ 9 h 204598"/>
                              <a:gd name="T12" fmla="*/ 7 w 77152"/>
                              <a:gd name="T13" fmla="*/ 9 h 204598"/>
                              <a:gd name="T14" fmla="*/ 8 w 77152"/>
                              <a:gd name="T15" fmla="*/ 9 h 204598"/>
                              <a:gd name="T16" fmla="*/ 8 w 77152"/>
                              <a:gd name="T17" fmla="*/ 13 h 204598"/>
                              <a:gd name="T18" fmla="*/ 5 w 77152"/>
                              <a:gd name="T19" fmla="*/ 13 h 204598"/>
                              <a:gd name="T20" fmla="*/ 5 w 77152"/>
                              <a:gd name="T21" fmla="*/ 18 h 204598"/>
                              <a:gd name="T22" fmla="*/ 4 w 77152"/>
                              <a:gd name="T23" fmla="*/ 20 h 204598"/>
                              <a:gd name="T24" fmla="*/ 2 w 77152"/>
                              <a:gd name="T25" fmla="*/ 20 h 204598"/>
                              <a:gd name="T26" fmla="*/ 1 w 77152"/>
                              <a:gd name="T27" fmla="*/ 20 h 204598"/>
                              <a:gd name="T28" fmla="*/ 0 w 77152"/>
                              <a:gd name="T29" fmla="*/ 18 h 204598"/>
                              <a:gd name="T30" fmla="*/ 0 w 77152"/>
                              <a:gd name="T31" fmla="*/ 3 h 204598"/>
                              <a:gd name="T32" fmla="*/ 1 w 77152"/>
                              <a:gd name="T33" fmla="*/ 1 h 204598"/>
                              <a:gd name="T34" fmla="*/ 3 w 77152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77152"/>
                              <a:gd name="T55" fmla="*/ 0 h 204598"/>
                              <a:gd name="T56" fmla="*/ 77152 w 77152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77152" h="204598">
                                <a:moveTo>
                                  <a:pt x="27813" y="0"/>
                                </a:moveTo>
                                <a:lnTo>
                                  <a:pt x="77152" y="0"/>
                                </a:lnTo>
                                <a:lnTo>
                                  <a:pt x="77152" y="35915"/>
                                </a:lnTo>
                                <a:lnTo>
                                  <a:pt x="69088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9536"/>
                                </a:lnTo>
                                <a:lnTo>
                                  <a:pt x="69088" y="89536"/>
                                </a:lnTo>
                                <a:lnTo>
                                  <a:pt x="77152" y="88527"/>
                                </a:lnTo>
                                <a:lnTo>
                                  <a:pt x="77152" y="124968"/>
                                </a:ln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Shape 19"/>
                        <wps:cNvSpPr>
                          <a:spLocks/>
                        </wps:cNvSpPr>
                        <wps:spPr bwMode="auto">
                          <a:xfrm>
                            <a:off x="2844" y="0"/>
                            <a:ext cx="944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3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4361"/>
                              <a:gd name="T58" fmla="*/ 0 h 208026"/>
                              <a:gd name="T59" fmla="*/ 94361 w 94361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Shape 20"/>
                        <wps:cNvSpPr>
                          <a:spLocks/>
                        </wps:cNvSpPr>
                        <wps:spPr bwMode="auto">
                          <a:xfrm>
                            <a:off x="4840" y="34"/>
                            <a:ext cx="778" cy="1249"/>
                          </a:xfrm>
                          <a:custGeom>
                            <a:avLst/>
                            <a:gdLst>
                              <a:gd name="T0" fmla="*/ 0 w 77788"/>
                              <a:gd name="T1" fmla="*/ 0 h 124968"/>
                              <a:gd name="T2" fmla="*/ 0 w 77788"/>
                              <a:gd name="T3" fmla="*/ 0 h 124968"/>
                              <a:gd name="T4" fmla="*/ 4 w 77788"/>
                              <a:gd name="T5" fmla="*/ 0 h 124968"/>
                              <a:gd name="T6" fmla="*/ 6 w 77788"/>
                              <a:gd name="T7" fmla="*/ 2 h 124968"/>
                              <a:gd name="T8" fmla="*/ 7 w 77788"/>
                              <a:gd name="T9" fmla="*/ 4 h 124968"/>
                              <a:gd name="T10" fmla="*/ 8 w 77788"/>
                              <a:gd name="T11" fmla="*/ 6 h 124968"/>
                              <a:gd name="T12" fmla="*/ 6 w 77788"/>
                              <a:gd name="T13" fmla="*/ 11 h 124968"/>
                              <a:gd name="T14" fmla="*/ 0 w 77788"/>
                              <a:gd name="T15" fmla="*/ 12 h 124968"/>
                              <a:gd name="T16" fmla="*/ 0 w 77788"/>
                              <a:gd name="T17" fmla="*/ 12 h 124968"/>
                              <a:gd name="T18" fmla="*/ 0 w 77788"/>
                              <a:gd name="T19" fmla="*/ 9 h 124968"/>
                              <a:gd name="T20" fmla="*/ 1 w 77788"/>
                              <a:gd name="T21" fmla="*/ 9 h 124968"/>
                              <a:gd name="T22" fmla="*/ 3 w 77788"/>
                              <a:gd name="T23" fmla="*/ 8 h 124968"/>
                              <a:gd name="T24" fmla="*/ 3 w 77788"/>
                              <a:gd name="T25" fmla="*/ 6 h 124968"/>
                              <a:gd name="T26" fmla="*/ 3 w 77788"/>
                              <a:gd name="T27" fmla="*/ 4 h 124968"/>
                              <a:gd name="T28" fmla="*/ 1 w 77788"/>
                              <a:gd name="T29" fmla="*/ 4 h 124968"/>
                              <a:gd name="T30" fmla="*/ 0 w 77788"/>
                              <a:gd name="T31" fmla="*/ 4 h 124968"/>
                              <a:gd name="T32" fmla="*/ 0 w 77788"/>
                              <a:gd name="T33" fmla="*/ 0 h 12496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77788"/>
                              <a:gd name="T52" fmla="*/ 0 h 124968"/>
                              <a:gd name="T53" fmla="*/ 77788 w 77788"/>
                              <a:gd name="T54" fmla="*/ 124968 h 12496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77788" h="124968">
                                <a:moveTo>
                                  <a:pt x="0" y="0"/>
                                </a:moveTo>
                                <a:lnTo>
                                  <a:pt x="1588" y="0"/>
                                </a:lnTo>
                                <a:cubicBezTo>
                                  <a:pt x="16828" y="0"/>
                                  <a:pt x="28639" y="1270"/>
                                  <a:pt x="37021" y="3683"/>
                                </a:cubicBezTo>
                                <a:cubicBezTo>
                                  <a:pt x="45530" y="5969"/>
                                  <a:pt x="52769" y="9906"/>
                                  <a:pt x="58992" y="15367"/>
                                </a:cubicBezTo>
                                <a:cubicBezTo>
                                  <a:pt x="65088" y="20828"/>
                                  <a:pt x="69787" y="27432"/>
                                  <a:pt x="72962" y="35306"/>
                                </a:cubicBezTo>
                                <a:cubicBezTo>
                                  <a:pt x="76137" y="43053"/>
                                  <a:pt x="77788" y="51816"/>
                                  <a:pt x="77788" y="61468"/>
                                </a:cubicBezTo>
                                <a:cubicBezTo>
                                  <a:pt x="77788" y="82297"/>
                                  <a:pt x="71311" y="98044"/>
                                  <a:pt x="58484" y="108712"/>
                                </a:cubicBezTo>
                                <a:cubicBezTo>
                                  <a:pt x="45530" y="119507"/>
                                  <a:pt x="26607" y="124968"/>
                                  <a:pt x="1588" y="124968"/>
                                </a:cubicBezTo>
                                <a:lnTo>
                                  <a:pt x="0" y="124968"/>
                                </a:lnTo>
                                <a:lnTo>
                                  <a:pt x="0" y="88527"/>
                                </a:lnTo>
                                <a:lnTo>
                                  <a:pt x="14288" y="86741"/>
                                </a:lnTo>
                                <a:cubicBezTo>
                                  <a:pt x="20257" y="84963"/>
                                  <a:pt x="24575" y="82042"/>
                                  <a:pt x="27496" y="78105"/>
                                </a:cubicBezTo>
                                <a:cubicBezTo>
                                  <a:pt x="30544" y="74041"/>
                                  <a:pt x="31941" y="68835"/>
                                  <a:pt x="31941" y="62230"/>
                                </a:cubicBezTo>
                                <a:cubicBezTo>
                                  <a:pt x="31941" y="54356"/>
                                  <a:pt x="29655" y="47879"/>
                                  <a:pt x="25083" y="42926"/>
                                </a:cubicBezTo>
                                <a:cubicBezTo>
                                  <a:pt x="22543" y="40323"/>
                                  <a:pt x="18510" y="38386"/>
                                  <a:pt x="12986" y="37100"/>
                                </a:cubicBezTo>
                                <a:lnTo>
                                  <a:pt x="0" y="359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Shape 2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928" cy="2080"/>
                          </a:xfrm>
                          <a:custGeom>
                            <a:avLst/>
                            <a:gdLst>
                              <a:gd name="T0" fmla="*/ 9 w 92710"/>
                              <a:gd name="T1" fmla="*/ 0 h 208026"/>
                              <a:gd name="T2" fmla="*/ 9 w 92710"/>
                              <a:gd name="T3" fmla="*/ 5 h 208026"/>
                              <a:gd name="T4" fmla="*/ 9 w 92710"/>
                              <a:gd name="T5" fmla="*/ 5 h 208026"/>
                              <a:gd name="T6" fmla="*/ 7 w 92710"/>
                              <a:gd name="T7" fmla="*/ 12 h 208026"/>
                              <a:gd name="T8" fmla="*/ 9 w 92710"/>
                              <a:gd name="T9" fmla="*/ 12 h 208026"/>
                              <a:gd name="T10" fmla="*/ 9 w 92710"/>
                              <a:gd name="T11" fmla="*/ 16 h 208026"/>
                              <a:gd name="T12" fmla="*/ 6 w 92710"/>
                              <a:gd name="T13" fmla="*/ 16 h 208026"/>
                              <a:gd name="T14" fmla="*/ 5 w 92710"/>
                              <a:gd name="T15" fmla="*/ 18 h 208026"/>
                              <a:gd name="T16" fmla="*/ 4 w 92710"/>
                              <a:gd name="T17" fmla="*/ 20 h 208026"/>
                              <a:gd name="T18" fmla="*/ 2 w 92710"/>
                              <a:gd name="T19" fmla="*/ 21 h 208026"/>
                              <a:gd name="T20" fmla="*/ 1 w 92710"/>
                              <a:gd name="T21" fmla="*/ 20 h 208026"/>
                              <a:gd name="T22" fmla="*/ 0 w 92710"/>
                              <a:gd name="T23" fmla="*/ 19 h 208026"/>
                              <a:gd name="T24" fmla="*/ 0 w 92710"/>
                              <a:gd name="T25" fmla="*/ 18 h 208026"/>
                              <a:gd name="T26" fmla="*/ 1 w 92710"/>
                              <a:gd name="T27" fmla="*/ 17 h 208026"/>
                              <a:gd name="T28" fmla="*/ 6 w 92710"/>
                              <a:gd name="T29" fmla="*/ 4 h 208026"/>
                              <a:gd name="T30" fmla="*/ 6 w 92710"/>
                              <a:gd name="T31" fmla="*/ 3 h 208026"/>
                              <a:gd name="T32" fmla="*/ 7 w 92710"/>
                              <a:gd name="T33" fmla="*/ 1 h 208026"/>
                              <a:gd name="T34" fmla="*/ 8 w 92710"/>
                              <a:gd name="T35" fmla="*/ 0 h 208026"/>
                              <a:gd name="T36" fmla="*/ 9 w 92710"/>
                              <a:gd name="T37" fmla="*/ 0 h 20802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92710"/>
                              <a:gd name="T58" fmla="*/ 0 h 208026"/>
                              <a:gd name="T59" fmla="*/ 92710 w 92710"/>
                              <a:gd name="T60" fmla="*/ 208026 h 208026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92710" h="208026">
                                <a:moveTo>
                                  <a:pt x="92710" y="0"/>
                                </a:moveTo>
                                <a:lnTo>
                                  <a:pt x="92710" y="48089"/>
                                </a:lnTo>
                                <a:lnTo>
                                  <a:pt x="92456" y="47371"/>
                                </a:lnTo>
                                <a:lnTo>
                                  <a:pt x="66294" y="122809"/>
                                </a:lnTo>
                                <a:lnTo>
                                  <a:pt x="92710" y="122809"/>
                                </a:lnTo>
                                <a:lnTo>
                                  <a:pt x="92710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6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1"/>
                                  <a:pt x="77724" y="3556"/>
                                </a:cubicBezTo>
                                <a:lnTo>
                                  <a:pt x="927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Shape 2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Shape 23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838" cy="2011"/>
                          </a:xfrm>
                          <a:custGeom>
                            <a:avLst/>
                            <a:gdLst>
                              <a:gd name="T0" fmla="*/ 3 w 83820"/>
                              <a:gd name="T1" fmla="*/ 0 h 201168"/>
                              <a:gd name="T2" fmla="*/ 8 w 83820"/>
                              <a:gd name="T3" fmla="*/ 0 h 201168"/>
                              <a:gd name="T4" fmla="*/ 8 w 83820"/>
                              <a:gd name="T5" fmla="*/ 4 h 201168"/>
                              <a:gd name="T6" fmla="*/ 7 w 83820"/>
                              <a:gd name="T7" fmla="*/ 4 h 201168"/>
                              <a:gd name="T8" fmla="*/ 5 w 83820"/>
                              <a:gd name="T9" fmla="*/ 4 h 201168"/>
                              <a:gd name="T10" fmla="*/ 5 w 83820"/>
                              <a:gd name="T11" fmla="*/ 8 h 201168"/>
                              <a:gd name="T12" fmla="*/ 8 w 83820"/>
                              <a:gd name="T13" fmla="*/ 8 h 201168"/>
                              <a:gd name="T14" fmla="*/ 8 w 83820"/>
                              <a:gd name="T15" fmla="*/ 8 h 201168"/>
                              <a:gd name="T16" fmla="*/ 8 w 83820"/>
                              <a:gd name="T17" fmla="*/ 11 h 201168"/>
                              <a:gd name="T18" fmla="*/ 8 w 83820"/>
                              <a:gd name="T19" fmla="*/ 11 h 201168"/>
                              <a:gd name="T20" fmla="*/ 5 w 83820"/>
                              <a:gd name="T21" fmla="*/ 11 h 201168"/>
                              <a:gd name="T22" fmla="*/ 5 w 83820"/>
                              <a:gd name="T23" fmla="*/ 17 h 201168"/>
                              <a:gd name="T24" fmla="*/ 8 w 83820"/>
                              <a:gd name="T25" fmla="*/ 17 h 201168"/>
                              <a:gd name="T26" fmla="*/ 8 w 83820"/>
                              <a:gd name="T27" fmla="*/ 20 h 201168"/>
                              <a:gd name="T28" fmla="*/ 3 w 83820"/>
                              <a:gd name="T29" fmla="*/ 20 h 201168"/>
                              <a:gd name="T30" fmla="*/ 1 w 83820"/>
                              <a:gd name="T31" fmla="*/ 19 h 201168"/>
                              <a:gd name="T32" fmla="*/ 0 w 83820"/>
                              <a:gd name="T33" fmla="*/ 17 h 201168"/>
                              <a:gd name="T34" fmla="*/ 0 w 83820"/>
                              <a:gd name="T35" fmla="*/ 3 h 201168"/>
                              <a:gd name="T36" fmla="*/ 1 w 83820"/>
                              <a:gd name="T37" fmla="*/ 1 h 201168"/>
                              <a:gd name="T38" fmla="*/ 3 w 83820"/>
                              <a:gd name="T39" fmla="*/ 0 h 201168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83820"/>
                              <a:gd name="T61" fmla="*/ 0 h 201168"/>
                              <a:gd name="T62" fmla="*/ 83820 w 83820"/>
                              <a:gd name="T63" fmla="*/ 201168 h 201168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83820" h="201168">
                                <a:moveTo>
                                  <a:pt x="26797" y="0"/>
                                </a:moveTo>
                                <a:lnTo>
                                  <a:pt x="83820" y="0"/>
                                </a:lnTo>
                                <a:lnTo>
                                  <a:pt x="83820" y="35732"/>
                                </a:lnTo>
                                <a:lnTo>
                                  <a:pt x="74549" y="35179"/>
                                </a:lnTo>
                                <a:lnTo>
                                  <a:pt x="45212" y="35179"/>
                                </a:lnTo>
                                <a:lnTo>
                                  <a:pt x="45212" y="80391"/>
                                </a:lnTo>
                                <a:lnTo>
                                  <a:pt x="78740" y="80391"/>
                                </a:lnTo>
                                <a:lnTo>
                                  <a:pt x="83820" y="79797"/>
                                </a:lnTo>
                                <a:lnTo>
                                  <a:pt x="83820" y="114311"/>
                                </a:lnTo>
                                <a:lnTo>
                                  <a:pt x="83693" y="114300"/>
                                </a:lnTo>
                                <a:lnTo>
                                  <a:pt x="45212" y="114300"/>
                                </a:lnTo>
                                <a:lnTo>
                                  <a:pt x="45212" y="165989"/>
                                </a:lnTo>
                                <a:lnTo>
                                  <a:pt x="83820" y="165989"/>
                                </a:lnTo>
                                <a:lnTo>
                                  <a:pt x="83820" y="201168"/>
                                </a:ln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Shape 24"/>
                        <wps:cNvSpPr>
                          <a:spLocks/>
                        </wps:cNvSpPr>
                        <wps:spPr bwMode="auto">
                          <a:xfrm>
                            <a:off x="8575" y="0"/>
                            <a:ext cx="943" cy="2080"/>
                          </a:xfrm>
                          <a:custGeom>
                            <a:avLst/>
                            <a:gdLst>
                              <a:gd name="T0" fmla="*/ 0 w 94361"/>
                              <a:gd name="T1" fmla="*/ 0 h 208026"/>
                              <a:gd name="T2" fmla="*/ 2 w 94361"/>
                              <a:gd name="T3" fmla="*/ 0 h 208026"/>
                              <a:gd name="T4" fmla="*/ 2 w 94361"/>
                              <a:gd name="T5" fmla="*/ 1 h 208026"/>
                              <a:gd name="T6" fmla="*/ 3 w 94361"/>
                              <a:gd name="T7" fmla="*/ 2 h 208026"/>
                              <a:gd name="T8" fmla="*/ 4 w 94361"/>
                              <a:gd name="T9" fmla="*/ 4 h 208026"/>
                              <a:gd name="T10" fmla="*/ 9 w 94361"/>
                              <a:gd name="T11" fmla="*/ 17 h 208026"/>
                              <a:gd name="T12" fmla="*/ 9 w 94361"/>
                              <a:gd name="T13" fmla="*/ 19 h 208026"/>
                              <a:gd name="T14" fmla="*/ 9 w 94361"/>
                              <a:gd name="T15" fmla="*/ 20 h 208026"/>
                              <a:gd name="T16" fmla="*/ 7 w 94361"/>
                              <a:gd name="T17" fmla="*/ 21 h 208026"/>
                              <a:gd name="T18" fmla="*/ 6 w 94361"/>
                              <a:gd name="T19" fmla="*/ 21 h 208026"/>
                              <a:gd name="T20" fmla="*/ 6 w 94361"/>
                              <a:gd name="T21" fmla="*/ 20 h 208026"/>
                              <a:gd name="T22" fmla="*/ 5 w 94361"/>
                              <a:gd name="T23" fmla="*/ 19 h 208026"/>
                              <a:gd name="T24" fmla="*/ 5 w 94361"/>
                              <a:gd name="T25" fmla="*/ 18 h 208026"/>
                              <a:gd name="T26" fmla="*/ 4 w 94361"/>
                              <a:gd name="T27" fmla="*/ 16 h 208026"/>
                              <a:gd name="T28" fmla="*/ 0 w 94361"/>
                              <a:gd name="T29" fmla="*/ 16 h 208026"/>
                              <a:gd name="T30" fmla="*/ 0 w 94361"/>
                              <a:gd name="T31" fmla="*/ 12 h 208026"/>
                              <a:gd name="T32" fmla="*/ 3 w 94361"/>
                              <a:gd name="T33" fmla="*/ 12 h 208026"/>
                              <a:gd name="T34" fmla="*/ 0 w 94361"/>
                              <a:gd name="T35" fmla="*/ 5 h 208026"/>
                              <a:gd name="T36" fmla="*/ 0 w 94361"/>
                              <a:gd name="T37" fmla="*/ 0 h 208026"/>
                              <a:gd name="T38" fmla="*/ 0 w 94361"/>
                              <a:gd name="T39" fmla="*/ 0 h 20802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w 94361"/>
                              <a:gd name="T61" fmla="*/ 0 h 208026"/>
                              <a:gd name="T62" fmla="*/ 94361 w 94361"/>
                              <a:gd name="T63" fmla="*/ 208026 h 20802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T60" t="T61" r="T62" b="T63"/>
                            <a:pathLst>
                              <a:path w="94361" h="208026">
                                <a:moveTo>
                                  <a:pt x="0" y="0"/>
                                </a:moveTo>
                                <a:cubicBezTo>
                                  <a:pt x="5969" y="0"/>
                                  <a:pt x="11049" y="1270"/>
                                  <a:pt x="15113" y="3556"/>
                                </a:cubicBezTo>
                                <a:cubicBezTo>
                                  <a:pt x="19304" y="5842"/>
                                  <a:pt x="22606" y="8889"/>
                                  <a:pt x="25019" y="12446"/>
                                </a:cubicBezTo>
                                <a:cubicBezTo>
                                  <a:pt x="27432" y="16001"/>
                                  <a:pt x="29464" y="19558"/>
                                  <a:pt x="30861" y="22987"/>
                                </a:cubicBezTo>
                                <a:cubicBezTo>
                                  <a:pt x="32258" y="26543"/>
                                  <a:pt x="34163" y="31369"/>
                                  <a:pt x="36449" y="37464"/>
                                </a:cubicBezTo>
                                <a:lnTo>
                                  <a:pt x="88138" y="165100"/>
                                </a:lnTo>
                                <a:cubicBezTo>
                                  <a:pt x="92329" y="175133"/>
                                  <a:pt x="94361" y="182372"/>
                                  <a:pt x="94361" y="187071"/>
                                </a:cubicBezTo>
                                <a:cubicBezTo>
                                  <a:pt x="94361" y="192405"/>
                                  <a:pt x="92202" y="197231"/>
                                  <a:pt x="87884" y="201549"/>
                                </a:cubicBezTo>
                                <a:cubicBezTo>
                                  <a:pt x="83566" y="205867"/>
                                  <a:pt x="78359" y="208026"/>
                                  <a:pt x="72136" y="208026"/>
                                </a:cubicBezTo>
                                <a:cubicBezTo>
                                  <a:pt x="68580" y="208026"/>
                                  <a:pt x="65532" y="207390"/>
                                  <a:pt x="62865" y="206121"/>
                                </a:cubicBezTo>
                                <a:cubicBezTo>
                                  <a:pt x="60325" y="204724"/>
                                  <a:pt x="58166" y="203073"/>
                                  <a:pt x="56515" y="200914"/>
                                </a:cubicBezTo>
                                <a:cubicBezTo>
                                  <a:pt x="54737" y="198755"/>
                                  <a:pt x="52959" y="195452"/>
                                  <a:pt x="51181" y="191135"/>
                                </a:cubicBezTo>
                                <a:cubicBezTo>
                                  <a:pt x="49276" y="186689"/>
                                  <a:pt x="47879" y="183642"/>
                                  <a:pt x="47117" y="181864"/>
                                </a:cubicBezTo>
                                <a:lnTo>
                                  <a:pt x="37973" y="157861"/>
                                </a:lnTo>
                                <a:lnTo>
                                  <a:pt x="0" y="157861"/>
                                </a:lnTo>
                                <a:lnTo>
                                  <a:pt x="0" y="122809"/>
                                </a:lnTo>
                                <a:lnTo>
                                  <a:pt x="26416" y="122809"/>
                                </a:lnTo>
                                <a:lnTo>
                                  <a:pt x="0" y="48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Shape 25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Shape 26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Shape 27"/>
                        <wps:cNvSpPr>
                          <a:spLocks/>
                        </wps:cNvSpPr>
                        <wps:spPr bwMode="auto">
                          <a:xfrm>
                            <a:off x="10634" y="34"/>
                            <a:ext cx="844" cy="2011"/>
                          </a:xfrm>
                          <a:custGeom>
                            <a:avLst/>
                            <a:gdLst>
                              <a:gd name="T0" fmla="*/ 0 w 84328"/>
                              <a:gd name="T1" fmla="*/ 0 h 201168"/>
                              <a:gd name="T2" fmla="*/ 1 w 84328"/>
                              <a:gd name="T3" fmla="*/ 0 h 201168"/>
                              <a:gd name="T4" fmla="*/ 3 w 84328"/>
                              <a:gd name="T5" fmla="*/ 0 h 201168"/>
                              <a:gd name="T6" fmla="*/ 5 w 84328"/>
                              <a:gd name="T7" fmla="*/ 1 h 201168"/>
                              <a:gd name="T8" fmla="*/ 6 w 84328"/>
                              <a:gd name="T9" fmla="*/ 2 h 201168"/>
                              <a:gd name="T10" fmla="*/ 7 w 84328"/>
                              <a:gd name="T11" fmla="*/ 3 h 201168"/>
                              <a:gd name="T12" fmla="*/ 8 w 84328"/>
                              <a:gd name="T13" fmla="*/ 5 h 201168"/>
                              <a:gd name="T14" fmla="*/ 5 w 84328"/>
                              <a:gd name="T15" fmla="*/ 9 h 201168"/>
                              <a:gd name="T16" fmla="*/ 8 w 84328"/>
                              <a:gd name="T17" fmla="*/ 14 h 201168"/>
                              <a:gd name="T18" fmla="*/ 8 w 84328"/>
                              <a:gd name="T19" fmla="*/ 17 h 201168"/>
                              <a:gd name="T20" fmla="*/ 5 w 84328"/>
                              <a:gd name="T21" fmla="*/ 19 h 201168"/>
                              <a:gd name="T22" fmla="*/ 3 w 84328"/>
                              <a:gd name="T23" fmla="*/ 20 h 201168"/>
                              <a:gd name="T24" fmla="*/ 0 w 84328"/>
                              <a:gd name="T25" fmla="*/ 20 h 201168"/>
                              <a:gd name="T26" fmla="*/ 0 w 84328"/>
                              <a:gd name="T27" fmla="*/ 20 h 201168"/>
                              <a:gd name="T28" fmla="*/ 0 w 84328"/>
                              <a:gd name="T29" fmla="*/ 17 h 201168"/>
                              <a:gd name="T30" fmla="*/ 0 w 84328"/>
                              <a:gd name="T31" fmla="*/ 17 h 201168"/>
                              <a:gd name="T32" fmla="*/ 4 w 84328"/>
                              <a:gd name="T33" fmla="*/ 14 h 201168"/>
                              <a:gd name="T34" fmla="*/ 3 w 84328"/>
                              <a:gd name="T35" fmla="*/ 12 h 201168"/>
                              <a:gd name="T36" fmla="*/ 2 w 84328"/>
                              <a:gd name="T37" fmla="*/ 12 h 201168"/>
                              <a:gd name="T38" fmla="*/ 0 w 84328"/>
                              <a:gd name="T39" fmla="*/ 11 h 201168"/>
                              <a:gd name="T40" fmla="*/ 0 w 84328"/>
                              <a:gd name="T41" fmla="*/ 8 h 201168"/>
                              <a:gd name="T42" fmla="*/ 2 w 84328"/>
                              <a:gd name="T43" fmla="*/ 8 h 201168"/>
                              <a:gd name="T44" fmla="*/ 3 w 84328"/>
                              <a:gd name="T45" fmla="*/ 7 h 201168"/>
                              <a:gd name="T46" fmla="*/ 3 w 84328"/>
                              <a:gd name="T47" fmla="*/ 6 h 201168"/>
                              <a:gd name="T48" fmla="*/ 2 w 84328"/>
                              <a:gd name="T49" fmla="*/ 4 h 201168"/>
                              <a:gd name="T50" fmla="*/ 1 w 84328"/>
                              <a:gd name="T51" fmla="*/ 4 h 201168"/>
                              <a:gd name="T52" fmla="*/ 0 w 84328"/>
                              <a:gd name="T53" fmla="*/ 4 h 201168"/>
                              <a:gd name="T54" fmla="*/ 0 w 84328"/>
                              <a:gd name="T55" fmla="*/ 0 h 201168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w 84328"/>
                              <a:gd name="T85" fmla="*/ 0 h 201168"/>
                              <a:gd name="T86" fmla="*/ 84328 w 84328"/>
                              <a:gd name="T87" fmla="*/ 201168 h 201168"/>
                            </a:gdLst>
                            <a:ahLst/>
                            <a:cxnLst>
                              <a:cxn ang="T56">
                                <a:pos x="T0" y="T1"/>
                              </a:cxn>
                              <a:cxn ang="T57">
                                <a:pos x="T2" y="T3"/>
                              </a:cxn>
                              <a:cxn ang="T58">
                                <a:pos x="T4" y="T5"/>
                              </a:cxn>
                              <a:cxn ang="T59">
                                <a:pos x="T6" y="T7"/>
                              </a:cxn>
                              <a:cxn ang="T60">
                                <a:pos x="T8" y="T9"/>
                              </a:cxn>
                              <a:cxn ang="T61">
                                <a:pos x="T10" y="T11"/>
                              </a:cxn>
                              <a:cxn ang="T62">
                                <a:pos x="T12" y="T13"/>
                              </a:cxn>
                              <a:cxn ang="T63">
                                <a:pos x="T14" y="T15"/>
                              </a:cxn>
                              <a:cxn ang="T64">
                                <a:pos x="T16" y="T17"/>
                              </a:cxn>
                              <a:cxn ang="T65">
                                <a:pos x="T18" y="T19"/>
                              </a:cxn>
                              <a:cxn ang="T66">
                                <a:pos x="T20" y="T21"/>
                              </a:cxn>
                              <a:cxn ang="T67">
                                <a:pos x="T22" y="T23"/>
                              </a:cxn>
                              <a:cxn ang="T68">
                                <a:pos x="T24" y="T25"/>
                              </a:cxn>
                              <a:cxn ang="T69">
                                <a:pos x="T26" y="T27"/>
                              </a:cxn>
                              <a:cxn ang="T70">
                                <a:pos x="T28" y="T29"/>
                              </a:cxn>
                              <a:cxn ang="T71">
                                <a:pos x="T30" y="T31"/>
                              </a:cxn>
                              <a:cxn ang="T72">
                                <a:pos x="T32" y="T33"/>
                              </a:cxn>
                              <a:cxn ang="T73">
                                <a:pos x="T34" y="T35"/>
                              </a:cxn>
                              <a:cxn ang="T74">
                                <a:pos x="T36" y="T37"/>
                              </a:cxn>
                              <a:cxn ang="T75">
                                <a:pos x="T38" y="T39"/>
                              </a:cxn>
                              <a:cxn ang="T76">
                                <a:pos x="T40" y="T41"/>
                              </a:cxn>
                              <a:cxn ang="T77">
                                <a:pos x="T42" y="T43"/>
                              </a:cxn>
                              <a:cxn ang="T78">
                                <a:pos x="T44" y="T45"/>
                              </a:cxn>
                              <a:cxn ang="T79">
                                <a:pos x="T46" y="T47"/>
                              </a:cxn>
                              <a:cxn ang="T80">
                                <a:pos x="T48" y="T49"/>
                              </a:cxn>
                              <a:cxn ang="T81">
                                <a:pos x="T50" y="T51"/>
                              </a:cxn>
                              <a:cxn ang="T82">
                                <a:pos x="T52" y="T53"/>
                              </a:cxn>
                              <a:cxn ang="T83">
                                <a:pos x="T54" y="T55"/>
                              </a:cxn>
                            </a:cxnLst>
                            <a:rect l="T84" t="T85" r="T86" b="T87"/>
                            <a:pathLst>
                              <a:path w="84328" h="201168">
                                <a:moveTo>
                                  <a:pt x="0" y="0"/>
                                </a:moveTo>
                                <a:lnTo>
                                  <a:pt x="6350" y="0"/>
                                </a:lnTo>
                                <a:cubicBezTo>
                                  <a:pt x="15875" y="0"/>
                                  <a:pt x="24130" y="636"/>
                                  <a:pt x="31242" y="1778"/>
                                </a:cubicBezTo>
                                <a:cubicBezTo>
                                  <a:pt x="38354" y="3048"/>
                                  <a:pt x="45339" y="5969"/>
                                  <a:pt x="51943" y="10795"/>
                                </a:cubicBezTo>
                                <a:cubicBezTo>
                                  <a:pt x="56007" y="12447"/>
                                  <a:pt x="59817" y="15494"/>
                                  <a:pt x="63627" y="19939"/>
                                </a:cubicBezTo>
                                <a:cubicBezTo>
                                  <a:pt x="67310" y="24511"/>
                                  <a:pt x="70231" y="29337"/>
                                  <a:pt x="72263" y="34798"/>
                                </a:cubicBezTo>
                                <a:cubicBezTo>
                                  <a:pt x="74168" y="40260"/>
                                  <a:pt x="75184" y="45848"/>
                                  <a:pt x="75184" y="51816"/>
                                </a:cubicBezTo>
                                <a:cubicBezTo>
                                  <a:pt x="75184" y="72644"/>
                                  <a:pt x="65405" y="86741"/>
                                  <a:pt x="45847" y="94488"/>
                                </a:cubicBezTo>
                                <a:cubicBezTo>
                                  <a:pt x="71501" y="101600"/>
                                  <a:pt x="84328" y="117729"/>
                                  <a:pt x="84328" y="142622"/>
                                </a:cubicBezTo>
                                <a:cubicBezTo>
                                  <a:pt x="84328" y="154051"/>
                                  <a:pt x="81407" y="164465"/>
                                  <a:pt x="75565" y="173610"/>
                                </a:cubicBezTo>
                                <a:cubicBezTo>
                                  <a:pt x="69596" y="182880"/>
                                  <a:pt x="61214" y="189865"/>
                                  <a:pt x="50419" y="194437"/>
                                </a:cubicBezTo>
                                <a:cubicBezTo>
                                  <a:pt x="44958" y="196850"/>
                                  <a:pt x="38354" y="198628"/>
                                  <a:pt x="30480" y="199644"/>
                                </a:cubicBezTo>
                                <a:cubicBezTo>
                                  <a:pt x="22606" y="200661"/>
                                  <a:pt x="13335" y="201168"/>
                                  <a:pt x="2794" y="201168"/>
                                </a:cubicBezTo>
                                <a:lnTo>
                                  <a:pt x="0" y="201168"/>
                                </a:lnTo>
                                <a:lnTo>
                                  <a:pt x="0" y="165989"/>
                                </a:lnTo>
                                <a:lnTo>
                                  <a:pt x="1143" y="165989"/>
                                </a:lnTo>
                                <a:cubicBezTo>
                                  <a:pt x="26162" y="165989"/>
                                  <a:pt x="38608" y="157226"/>
                                  <a:pt x="38608" y="139700"/>
                                </a:cubicBezTo>
                                <a:cubicBezTo>
                                  <a:pt x="38608" y="130937"/>
                                  <a:pt x="35433" y="124461"/>
                                  <a:pt x="29210" y="120397"/>
                                </a:cubicBezTo>
                                <a:cubicBezTo>
                                  <a:pt x="26035" y="118364"/>
                                  <a:pt x="22003" y="116840"/>
                                  <a:pt x="17113" y="115824"/>
                                </a:cubicBezTo>
                                <a:lnTo>
                                  <a:pt x="0" y="114311"/>
                                </a:lnTo>
                                <a:lnTo>
                                  <a:pt x="0" y="79797"/>
                                </a:lnTo>
                                <a:lnTo>
                                  <a:pt x="16637" y="77851"/>
                                </a:lnTo>
                                <a:cubicBezTo>
                                  <a:pt x="21463" y="76200"/>
                                  <a:pt x="25146" y="73152"/>
                                  <a:pt x="27432" y="68961"/>
                                </a:cubicBezTo>
                                <a:cubicBezTo>
                                  <a:pt x="29591" y="65151"/>
                                  <a:pt x="30734" y="61214"/>
                                  <a:pt x="30734" y="57023"/>
                                </a:cubicBezTo>
                                <a:cubicBezTo>
                                  <a:pt x="30734" y="48387"/>
                                  <a:pt x="27559" y="42545"/>
                                  <a:pt x="21209" y="39624"/>
                                </a:cubicBezTo>
                                <a:cubicBezTo>
                                  <a:pt x="18034" y="38100"/>
                                  <a:pt x="13907" y="36989"/>
                                  <a:pt x="8827" y="36259"/>
                                </a:cubicBezTo>
                                <a:lnTo>
                                  <a:pt x="0" y="357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Shape 28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987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50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Shape 29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Shape 30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Shape 31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" name="Shape 32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Shape 33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Shape 34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Shape 35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Shape 36"/>
                        <wps:cNvSpPr>
                          <a:spLocks/>
                        </wps:cNvSpPr>
                        <wps:spPr bwMode="auto">
                          <a:xfrm>
                            <a:off x="31132" y="0"/>
                            <a:ext cx="986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8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1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19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3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2" y="131113"/>
                                  <a:pt x="52895" y="118540"/>
                                  <a:pt x="52895" y="103427"/>
                                </a:cubicBezTo>
                                <a:cubicBezTo>
                                  <a:pt x="52895" y="89457"/>
                                  <a:pt x="50609" y="77519"/>
                                  <a:pt x="46291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Shape 37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986" cy="2080"/>
                          </a:xfrm>
                          <a:custGeom>
                            <a:avLst/>
                            <a:gdLst>
                              <a:gd name="T0" fmla="*/ 10 w 98616"/>
                              <a:gd name="T1" fmla="*/ 0 h 208015"/>
                              <a:gd name="T2" fmla="*/ 10 w 98616"/>
                              <a:gd name="T3" fmla="*/ 0 h 208015"/>
                              <a:gd name="T4" fmla="*/ 10 w 98616"/>
                              <a:gd name="T5" fmla="*/ 4 h 208015"/>
                              <a:gd name="T6" fmla="*/ 10 w 98616"/>
                              <a:gd name="T7" fmla="*/ 4 h 208015"/>
                              <a:gd name="T8" fmla="*/ 8 w 98616"/>
                              <a:gd name="T9" fmla="*/ 4 h 208015"/>
                              <a:gd name="T10" fmla="*/ 6 w 98616"/>
                              <a:gd name="T11" fmla="*/ 5 h 208015"/>
                              <a:gd name="T12" fmla="*/ 5 w 98616"/>
                              <a:gd name="T13" fmla="*/ 7 h 208015"/>
                              <a:gd name="T14" fmla="*/ 5 w 98616"/>
                              <a:gd name="T15" fmla="*/ 10 h 208015"/>
                              <a:gd name="T16" fmla="*/ 5 w 98616"/>
                              <a:gd name="T17" fmla="*/ 13 h 208015"/>
                              <a:gd name="T18" fmla="*/ 6 w 98616"/>
                              <a:gd name="T19" fmla="*/ 15 h 208015"/>
                              <a:gd name="T20" fmla="*/ 8 w 98616"/>
                              <a:gd name="T21" fmla="*/ 17 h 208015"/>
                              <a:gd name="T22" fmla="*/ 10 w 98616"/>
                              <a:gd name="T23" fmla="*/ 17 h 208015"/>
                              <a:gd name="T24" fmla="*/ 10 w 98616"/>
                              <a:gd name="T25" fmla="*/ 17 h 208015"/>
                              <a:gd name="T26" fmla="*/ 10 w 98616"/>
                              <a:gd name="T27" fmla="*/ 21 h 208015"/>
                              <a:gd name="T28" fmla="*/ 6 w 98616"/>
                              <a:gd name="T29" fmla="*/ 20 h 208015"/>
                              <a:gd name="T30" fmla="*/ 3 w 98616"/>
                              <a:gd name="T31" fmla="*/ 18 h 208015"/>
                              <a:gd name="T32" fmla="*/ 1 w 98616"/>
                              <a:gd name="T33" fmla="*/ 15 h 208015"/>
                              <a:gd name="T34" fmla="*/ 0 w 98616"/>
                              <a:gd name="T35" fmla="*/ 10 h 208015"/>
                              <a:gd name="T36" fmla="*/ 1 w 98616"/>
                              <a:gd name="T37" fmla="*/ 6 h 208015"/>
                              <a:gd name="T38" fmla="*/ 3 w 98616"/>
                              <a:gd name="T39" fmla="*/ 3 h 208015"/>
                              <a:gd name="T40" fmla="*/ 6 w 98616"/>
                              <a:gd name="T41" fmla="*/ 1 h 208015"/>
                              <a:gd name="T42" fmla="*/ 10 w 98616"/>
                              <a:gd name="T43" fmla="*/ 0 h 208015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w 98616"/>
                              <a:gd name="T67" fmla="*/ 0 h 208015"/>
                              <a:gd name="T68" fmla="*/ 98616 w 98616"/>
                              <a:gd name="T69" fmla="*/ 208015 h 208015"/>
                            </a:gdLst>
                            <a:ahLst/>
                            <a:cxnLst>
                              <a:cxn ang="T44">
                                <a:pos x="T0" y="T1"/>
                              </a:cxn>
                              <a:cxn ang="T45">
                                <a:pos x="T2" y="T3"/>
                              </a:cxn>
                              <a:cxn ang="T46">
                                <a:pos x="T4" y="T5"/>
                              </a:cxn>
                              <a:cxn ang="T47">
                                <a:pos x="T6" y="T7"/>
                              </a:cxn>
                              <a:cxn ang="T48">
                                <a:pos x="T8" y="T9"/>
                              </a:cxn>
                              <a:cxn ang="T49">
                                <a:pos x="T10" y="T11"/>
                              </a:cxn>
                              <a:cxn ang="T50">
                                <a:pos x="T12" y="T13"/>
                              </a:cxn>
                              <a:cxn ang="T51">
                                <a:pos x="T14" y="T15"/>
                              </a:cxn>
                              <a:cxn ang="T52">
                                <a:pos x="T16" y="T17"/>
                              </a:cxn>
                              <a:cxn ang="T53">
                                <a:pos x="T18" y="T19"/>
                              </a:cxn>
                              <a:cxn ang="T54">
                                <a:pos x="T20" y="T21"/>
                              </a:cxn>
                              <a:cxn ang="T55">
                                <a:pos x="T22" y="T23"/>
                              </a:cxn>
                              <a:cxn ang="T56">
                                <a:pos x="T24" y="T25"/>
                              </a:cxn>
                              <a:cxn ang="T57">
                                <a:pos x="T26" y="T27"/>
                              </a:cxn>
                              <a:cxn ang="T58">
                                <a:pos x="T28" y="T29"/>
                              </a:cxn>
                              <a:cxn ang="T59">
                                <a:pos x="T30" y="T31"/>
                              </a:cxn>
                              <a:cxn ang="T60">
                                <a:pos x="T32" y="T33"/>
                              </a:cxn>
                              <a:cxn ang="T61">
                                <a:pos x="T34" y="T35"/>
                              </a:cxn>
                              <a:cxn ang="T62">
                                <a:pos x="T36" y="T37"/>
                              </a:cxn>
                              <a:cxn ang="T63">
                                <a:pos x="T38" y="T39"/>
                              </a:cxn>
                              <a:cxn ang="T64">
                                <a:pos x="T40" y="T41"/>
                              </a:cxn>
                              <a:cxn ang="T65">
                                <a:pos x="T42" y="T43"/>
                              </a:cxn>
                            </a:cxnLst>
                            <a:rect l="T66" t="T67" r="T68" b="T69"/>
                            <a:pathLst>
                              <a:path w="98616" h="208015">
                                <a:moveTo>
                                  <a:pt x="97917" y="0"/>
                                </a:moveTo>
                                <a:lnTo>
                                  <a:pt x="98616" y="78"/>
                                </a:lnTo>
                                <a:lnTo>
                                  <a:pt x="98616" y="37149"/>
                                </a:lnTo>
                                <a:lnTo>
                                  <a:pt x="97917" y="36957"/>
                                </a:lnTo>
                                <a:cubicBezTo>
                                  <a:pt x="90424" y="36957"/>
                                  <a:pt x="83439" y="38353"/>
                                  <a:pt x="77089" y="41148"/>
                                </a:cubicBezTo>
                                <a:cubicBezTo>
                                  <a:pt x="70739" y="43942"/>
                                  <a:pt x="65278" y="48133"/>
                                  <a:pt x="60706" y="53467"/>
                                </a:cubicBezTo>
                                <a:cubicBezTo>
                                  <a:pt x="56134" y="58927"/>
                                  <a:pt x="52451" y="65913"/>
                                  <a:pt x="49784" y="74422"/>
                                </a:cubicBezTo>
                                <a:cubicBezTo>
                                  <a:pt x="46990" y="83058"/>
                                  <a:pt x="45720" y="92710"/>
                                  <a:pt x="45720" y="103505"/>
                                </a:cubicBezTo>
                                <a:cubicBezTo>
                                  <a:pt x="45720" y="114426"/>
                                  <a:pt x="46990" y="124206"/>
                                  <a:pt x="49784" y="132969"/>
                                </a:cubicBezTo>
                                <a:cubicBezTo>
                                  <a:pt x="52451" y="141605"/>
                                  <a:pt x="56261" y="148844"/>
                                  <a:pt x="61087" y="154432"/>
                                </a:cubicBezTo>
                                <a:cubicBezTo>
                                  <a:pt x="65913" y="160020"/>
                                  <a:pt x="71501" y="164211"/>
                                  <a:pt x="77724" y="167005"/>
                                </a:cubicBezTo>
                                <a:cubicBezTo>
                                  <a:pt x="83947" y="169672"/>
                                  <a:pt x="90805" y="171069"/>
                                  <a:pt x="98425" y="171069"/>
                                </a:cubicBezTo>
                                <a:lnTo>
                                  <a:pt x="98616" y="171018"/>
                                </a:lnTo>
                                <a:lnTo>
                                  <a:pt x="98616" y="208015"/>
                                </a:lnTo>
                                <a:lnTo>
                                  <a:pt x="56388" y="200406"/>
                                </a:ln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Shape 38"/>
                        <wps:cNvSpPr>
                          <a:spLocks/>
                        </wps:cNvSpPr>
                        <wps:spPr bwMode="auto">
                          <a:xfrm>
                            <a:off x="33341" y="0"/>
                            <a:ext cx="987" cy="2080"/>
                          </a:xfrm>
                          <a:custGeom>
                            <a:avLst/>
                            <a:gdLst>
                              <a:gd name="T0" fmla="*/ 0 w 98615"/>
                              <a:gd name="T1" fmla="*/ 0 h 207948"/>
                              <a:gd name="T2" fmla="*/ 3 w 98615"/>
                              <a:gd name="T3" fmla="*/ 0 h 207948"/>
                              <a:gd name="T4" fmla="*/ 5 w 98615"/>
                              <a:gd name="T5" fmla="*/ 1 h 207948"/>
                              <a:gd name="T6" fmla="*/ 9 w 98615"/>
                              <a:gd name="T7" fmla="*/ 5 h 207948"/>
                              <a:gd name="T8" fmla="*/ 10 w 98615"/>
                              <a:gd name="T9" fmla="*/ 10 h 207948"/>
                              <a:gd name="T10" fmla="*/ 9 w 98615"/>
                              <a:gd name="T11" fmla="*/ 15 h 207948"/>
                              <a:gd name="T12" fmla="*/ 7 w 98615"/>
                              <a:gd name="T13" fmla="*/ 18 h 207948"/>
                              <a:gd name="T14" fmla="*/ 4 w 98615"/>
                              <a:gd name="T15" fmla="*/ 20 h 207948"/>
                              <a:gd name="T16" fmla="*/ 0 w 98615"/>
                              <a:gd name="T17" fmla="*/ 21 h 207948"/>
                              <a:gd name="T18" fmla="*/ 0 w 98615"/>
                              <a:gd name="T19" fmla="*/ 21 h 207948"/>
                              <a:gd name="T20" fmla="*/ 0 w 98615"/>
                              <a:gd name="T21" fmla="*/ 17 h 207948"/>
                              <a:gd name="T22" fmla="*/ 3 w 98615"/>
                              <a:gd name="T23" fmla="*/ 16 h 207948"/>
                              <a:gd name="T24" fmla="*/ 5 w 98615"/>
                              <a:gd name="T25" fmla="*/ 14 h 207948"/>
                              <a:gd name="T26" fmla="*/ 5 w 98615"/>
                              <a:gd name="T27" fmla="*/ 10 h 207948"/>
                              <a:gd name="T28" fmla="*/ 5 w 98615"/>
                              <a:gd name="T29" fmla="*/ 7 h 207948"/>
                              <a:gd name="T30" fmla="*/ 3 w 98615"/>
                              <a:gd name="T31" fmla="*/ 4 h 207948"/>
                              <a:gd name="T32" fmla="*/ 0 w 98615"/>
                              <a:gd name="T33" fmla="*/ 4 h 207948"/>
                              <a:gd name="T34" fmla="*/ 0 w 98615"/>
                              <a:gd name="T35" fmla="*/ 0 h 20794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98615"/>
                              <a:gd name="T55" fmla="*/ 0 h 207948"/>
                              <a:gd name="T56" fmla="*/ 98615 w 98615"/>
                              <a:gd name="T57" fmla="*/ 207948 h 20794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98615" h="207948">
                                <a:moveTo>
                                  <a:pt x="0" y="0"/>
                                </a:moveTo>
                                <a:lnTo>
                                  <a:pt x="28257" y="3145"/>
                                </a:lnTo>
                                <a:cubicBezTo>
                                  <a:pt x="37211" y="5288"/>
                                  <a:pt x="45466" y="8494"/>
                                  <a:pt x="53022" y="12749"/>
                                </a:cubicBezTo>
                                <a:cubicBezTo>
                                  <a:pt x="68008" y="21258"/>
                                  <a:pt x="79439" y="33323"/>
                                  <a:pt x="87058" y="48944"/>
                                </a:cubicBezTo>
                                <a:cubicBezTo>
                                  <a:pt x="94805" y="64565"/>
                                  <a:pt x="98615" y="82853"/>
                                  <a:pt x="98615" y="103681"/>
                                </a:cubicBezTo>
                                <a:cubicBezTo>
                                  <a:pt x="98615" y="119048"/>
                                  <a:pt x="96583" y="133145"/>
                                  <a:pt x="92392" y="145845"/>
                                </a:cubicBezTo>
                                <a:cubicBezTo>
                                  <a:pt x="88074" y="158545"/>
                                  <a:pt x="81852" y="169594"/>
                                  <a:pt x="73342" y="178992"/>
                                </a:cubicBezTo>
                                <a:cubicBezTo>
                                  <a:pt x="64833" y="188390"/>
                                  <a:pt x="54420" y="195502"/>
                                  <a:pt x="42227" y="200455"/>
                                </a:cubicBezTo>
                                <a:cubicBezTo>
                                  <a:pt x="29908" y="205408"/>
                                  <a:pt x="15811" y="207948"/>
                                  <a:pt x="64" y="207948"/>
                                </a:cubicBezTo>
                                <a:lnTo>
                                  <a:pt x="0" y="207937"/>
                                </a:lnTo>
                                <a:lnTo>
                                  <a:pt x="0" y="170940"/>
                                </a:lnTo>
                                <a:lnTo>
                                  <a:pt x="26352" y="163879"/>
                                </a:lnTo>
                                <a:cubicBezTo>
                                  <a:pt x="34353" y="159053"/>
                                  <a:pt x="40830" y="151560"/>
                                  <a:pt x="45657" y="141400"/>
                                </a:cubicBezTo>
                                <a:cubicBezTo>
                                  <a:pt x="50483" y="131113"/>
                                  <a:pt x="52896" y="118540"/>
                                  <a:pt x="52896" y="103427"/>
                                </a:cubicBezTo>
                                <a:cubicBezTo>
                                  <a:pt x="52896" y="89457"/>
                                  <a:pt x="50609" y="77519"/>
                                  <a:pt x="46164" y="67359"/>
                                </a:cubicBezTo>
                                <a:cubicBezTo>
                                  <a:pt x="41846" y="57326"/>
                                  <a:pt x="35496" y="49706"/>
                                  <a:pt x="27368" y="44626"/>
                                </a:cubicBezTo>
                                <a:lnTo>
                                  <a:pt x="0" y="370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Shape 39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Shape 40"/>
                        <wps:cNvSpPr>
                          <a:spLocks/>
                        </wps:cNvSpPr>
                        <wps:spPr bwMode="auto">
                          <a:xfrm>
                            <a:off x="10248" y="1177"/>
                            <a:ext cx="773" cy="517"/>
                          </a:xfrm>
                          <a:custGeom>
                            <a:avLst/>
                            <a:gdLst>
                              <a:gd name="T0" fmla="*/ 0 w 77216"/>
                              <a:gd name="T1" fmla="*/ 0 h 51689"/>
                              <a:gd name="T2" fmla="*/ 0 w 77216"/>
                              <a:gd name="T3" fmla="*/ 5 h 51689"/>
                              <a:gd name="T4" fmla="*/ 4 w 77216"/>
                              <a:gd name="T5" fmla="*/ 5 h 51689"/>
                              <a:gd name="T6" fmla="*/ 8 w 77216"/>
                              <a:gd name="T7" fmla="*/ 3 h 51689"/>
                              <a:gd name="T8" fmla="*/ 7 w 77216"/>
                              <a:gd name="T9" fmla="*/ 1 h 51689"/>
                              <a:gd name="T10" fmla="*/ 4 w 77216"/>
                              <a:gd name="T11" fmla="*/ 0 h 51689"/>
                              <a:gd name="T12" fmla="*/ 0 w 77216"/>
                              <a:gd name="T13" fmla="*/ 0 h 51689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77216"/>
                              <a:gd name="T22" fmla="*/ 0 h 51689"/>
                              <a:gd name="T23" fmla="*/ 77216 w 77216"/>
                              <a:gd name="T24" fmla="*/ 51689 h 51689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77216" h="51689">
                                <a:moveTo>
                                  <a:pt x="0" y="0"/>
                                </a:moveTo>
                                <a:lnTo>
                                  <a:pt x="0" y="51689"/>
                                </a:lnTo>
                                <a:lnTo>
                                  <a:pt x="39751" y="51689"/>
                                </a:lnTo>
                                <a:cubicBezTo>
                                  <a:pt x="64770" y="51689"/>
                                  <a:pt x="77216" y="42926"/>
                                  <a:pt x="77216" y="25400"/>
                                </a:cubicBezTo>
                                <a:cubicBezTo>
                                  <a:pt x="77216" y="16637"/>
                                  <a:pt x="74041" y="10161"/>
                                  <a:pt x="67818" y="6097"/>
                                </a:cubicBezTo>
                                <a:cubicBezTo>
                                  <a:pt x="61468" y="2032"/>
                                  <a:pt x="51689" y="0"/>
                                  <a:pt x="38481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Shape 41"/>
                        <wps:cNvSpPr>
                          <a:spLocks/>
                        </wps:cNvSpPr>
                        <wps:spPr bwMode="auto">
                          <a:xfrm>
                            <a:off x="8310" y="473"/>
                            <a:ext cx="529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Shape 42"/>
                        <wps:cNvSpPr>
                          <a:spLocks/>
                        </wps:cNvSpPr>
                        <wps:spPr bwMode="auto">
                          <a:xfrm>
                            <a:off x="2580" y="473"/>
                            <a:ext cx="528" cy="755"/>
                          </a:xfrm>
                          <a:custGeom>
                            <a:avLst/>
                            <a:gdLst>
                              <a:gd name="T0" fmla="*/ 3 w 52832"/>
                              <a:gd name="T1" fmla="*/ 0 h 75438"/>
                              <a:gd name="T2" fmla="*/ 0 w 52832"/>
                              <a:gd name="T3" fmla="*/ 8 h 75438"/>
                              <a:gd name="T4" fmla="*/ 5 w 52832"/>
                              <a:gd name="T5" fmla="*/ 8 h 75438"/>
                              <a:gd name="T6" fmla="*/ 3 w 52832"/>
                              <a:gd name="T7" fmla="*/ 0 h 75438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  <a:gd name="T12" fmla="*/ 0 w 52832"/>
                              <a:gd name="T13" fmla="*/ 0 h 75438"/>
                              <a:gd name="T14" fmla="*/ 52832 w 52832"/>
                              <a:gd name="T15" fmla="*/ 75438 h 75438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T12" t="T13" r="T14" b="T15"/>
                            <a:pathLst>
                              <a:path w="52832" h="75438">
                                <a:moveTo>
                                  <a:pt x="26162" y="0"/>
                                </a:moveTo>
                                <a:lnTo>
                                  <a:pt x="0" y="75438"/>
                                </a:lnTo>
                                <a:lnTo>
                                  <a:pt x="52832" y="75438"/>
                                </a:lnTo>
                                <a:lnTo>
                                  <a:pt x="261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Shape 43"/>
                        <wps:cNvSpPr>
                          <a:spLocks/>
                        </wps:cNvSpPr>
                        <wps:spPr bwMode="auto">
                          <a:xfrm>
                            <a:off x="10248" y="386"/>
                            <a:ext cx="694" cy="452"/>
                          </a:xfrm>
                          <a:custGeom>
                            <a:avLst/>
                            <a:gdLst>
                              <a:gd name="T0" fmla="*/ 0 w 69342"/>
                              <a:gd name="T1" fmla="*/ 0 h 45212"/>
                              <a:gd name="T2" fmla="*/ 0 w 69342"/>
                              <a:gd name="T3" fmla="*/ 5 h 45212"/>
                              <a:gd name="T4" fmla="*/ 3 w 69342"/>
                              <a:gd name="T5" fmla="*/ 5 h 45212"/>
                              <a:gd name="T6" fmla="*/ 6 w 69342"/>
                              <a:gd name="T7" fmla="*/ 4 h 45212"/>
                              <a:gd name="T8" fmla="*/ 7 w 69342"/>
                              <a:gd name="T9" fmla="*/ 3 h 45212"/>
                              <a:gd name="T10" fmla="*/ 7 w 69342"/>
                              <a:gd name="T11" fmla="*/ 2 h 45212"/>
                              <a:gd name="T12" fmla="*/ 6 w 69342"/>
                              <a:gd name="T13" fmla="*/ 0 h 45212"/>
                              <a:gd name="T14" fmla="*/ 3 w 69342"/>
                              <a:gd name="T15" fmla="*/ 0 h 45212"/>
                              <a:gd name="T16" fmla="*/ 0 w 69342"/>
                              <a:gd name="T17" fmla="*/ 0 h 45212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9342"/>
                              <a:gd name="T28" fmla="*/ 0 h 45212"/>
                              <a:gd name="T29" fmla="*/ 69342 w 69342"/>
                              <a:gd name="T30" fmla="*/ 45212 h 45212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9342" h="45212">
                                <a:moveTo>
                                  <a:pt x="0" y="0"/>
                                </a:moveTo>
                                <a:lnTo>
                                  <a:pt x="0" y="45212"/>
                                </a:lnTo>
                                <a:lnTo>
                                  <a:pt x="33528" y="45212"/>
                                </a:lnTo>
                                <a:cubicBezTo>
                                  <a:pt x="43053" y="45212"/>
                                  <a:pt x="50292" y="44323"/>
                                  <a:pt x="55245" y="42672"/>
                                </a:cubicBezTo>
                                <a:cubicBezTo>
                                  <a:pt x="60071" y="41021"/>
                                  <a:pt x="63754" y="37973"/>
                                  <a:pt x="66040" y="33782"/>
                                </a:cubicBezTo>
                                <a:cubicBezTo>
                                  <a:pt x="68199" y="29972"/>
                                  <a:pt x="69342" y="26035"/>
                                  <a:pt x="69342" y="21844"/>
                                </a:cubicBezTo>
                                <a:cubicBezTo>
                                  <a:pt x="69342" y="13208"/>
                                  <a:pt x="66167" y="7366"/>
                                  <a:pt x="59817" y="4445"/>
                                </a:cubicBezTo>
                                <a:cubicBezTo>
                                  <a:pt x="53467" y="1397"/>
                                  <a:pt x="43307" y="0"/>
                                  <a:pt x="29337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Shape 44"/>
                        <wps:cNvSpPr>
                          <a:spLocks/>
                        </wps:cNvSpPr>
                        <wps:spPr bwMode="auto">
                          <a:xfrm>
                            <a:off x="4521" y="386"/>
                            <a:ext cx="639" cy="543"/>
                          </a:xfrm>
                          <a:custGeom>
                            <a:avLst/>
                            <a:gdLst>
                              <a:gd name="T0" fmla="*/ 0 w 63881"/>
                              <a:gd name="T1" fmla="*/ 0 h 54356"/>
                              <a:gd name="T2" fmla="*/ 0 w 63881"/>
                              <a:gd name="T3" fmla="*/ 5 h 54356"/>
                              <a:gd name="T4" fmla="*/ 2 w 63881"/>
                              <a:gd name="T5" fmla="*/ 5 h 54356"/>
                              <a:gd name="T6" fmla="*/ 5 w 63881"/>
                              <a:gd name="T7" fmla="*/ 5 h 54356"/>
                              <a:gd name="T8" fmla="*/ 6 w 63881"/>
                              <a:gd name="T9" fmla="*/ 4 h 54356"/>
                              <a:gd name="T10" fmla="*/ 6 w 63881"/>
                              <a:gd name="T11" fmla="*/ 3 h 54356"/>
                              <a:gd name="T12" fmla="*/ 6 w 63881"/>
                              <a:gd name="T13" fmla="*/ 1 h 54356"/>
                              <a:gd name="T14" fmla="*/ 2 w 63881"/>
                              <a:gd name="T15" fmla="*/ 0 h 54356"/>
                              <a:gd name="T16" fmla="*/ 0 w 63881"/>
                              <a:gd name="T17" fmla="*/ 0 h 5435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w 63881"/>
                              <a:gd name="T28" fmla="*/ 0 h 54356"/>
                              <a:gd name="T29" fmla="*/ 63881 w 63881"/>
                              <a:gd name="T30" fmla="*/ 54356 h 54356"/>
                            </a:gdLst>
                            <a:ahLst/>
                            <a:cxnLst>
                              <a:cxn ang="T18">
                                <a:pos x="T0" y="T1"/>
                              </a:cxn>
                              <a:cxn ang="T19">
                                <a:pos x="T2" y="T3"/>
                              </a:cxn>
                              <a:cxn ang="T20">
                                <a:pos x="T4" y="T5"/>
                              </a:cxn>
                              <a:cxn ang="T21">
                                <a:pos x="T6" y="T7"/>
                              </a:cxn>
                              <a:cxn ang="T22">
                                <a:pos x="T8" y="T9"/>
                              </a:cxn>
                              <a:cxn ang="T23">
                                <a:pos x="T10" y="T11"/>
                              </a:cxn>
                              <a:cxn ang="T24">
                                <a:pos x="T12" y="T13"/>
                              </a:cxn>
                              <a:cxn ang="T25">
                                <a:pos x="T14" y="T15"/>
                              </a:cxn>
                              <a:cxn ang="T26">
                                <a:pos x="T16" y="T17"/>
                              </a:cxn>
                            </a:cxnLst>
                            <a:rect l="T27" t="T28" r="T29" b="T30"/>
                            <a:pathLst>
                              <a:path w="63881" h="54356">
                                <a:moveTo>
                                  <a:pt x="0" y="0"/>
                                </a:moveTo>
                                <a:lnTo>
                                  <a:pt x="0" y="54356"/>
                                </a:lnTo>
                                <a:lnTo>
                                  <a:pt x="23876" y="54356"/>
                                </a:lnTo>
                                <a:cubicBezTo>
                                  <a:pt x="32893" y="54356"/>
                                  <a:pt x="40386" y="53467"/>
                                  <a:pt x="46228" y="51562"/>
                                </a:cubicBezTo>
                                <a:cubicBezTo>
                                  <a:pt x="52197" y="49784"/>
                                  <a:pt x="56515" y="46863"/>
                                  <a:pt x="59436" y="42926"/>
                                </a:cubicBezTo>
                                <a:cubicBezTo>
                                  <a:pt x="62484" y="38862"/>
                                  <a:pt x="63881" y="33655"/>
                                  <a:pt x="63881" y="27051"/>
                                </a:cubicBezTo>
                                <a:cubicBezTo>
                                  <a:pt x="63881" y="19177"/>
                                  <a:pt x="61595" y="12700"/>
                                  <a:pt x="57023" y="7747"/>
                                </a:cubicBezTo>
                                <a:cubicBezTo>
                                  <a:pt x="51943" y="2540"/>
                                  <a:pt x="40894" y="0"/>
                                  <a:pt x="23876" y="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Shape 45"/>
                        <wps:cNvSpPr>
                          <a:spLocks/>
                        </wps:cNvSpPr>
                        <wps:spPr bwMode="auto">
                          <a:xfrm>
                            <a:off x="32812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060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Shape 46"/>
                        <wps:cNvSpPr>
                          <a:spLocks/>
                        </wps:cNvSpPr>
                        <wps:spPr bwMode="auto">
                          <a:xfrm>
                            <a:off x="30603" y="369"/>
                            <a:ext cx="1058" cy="1341"/>
                          </a:xfrm>
                          <a:custGeom>
                            <a:avLst/>
                            <a:gdLst>
                              <a:gd name="T0" fmla="*/ 5 w 105791"/>
                              <a:gd name="T1" fmla="*/ 0 h 134112"/>
                              <a:gd name="T2" fmla="*/ 3 w 105791"/>
                              <a:gd name="T3" fmla="*/ 0 h 134112"/>
                              <a:gd name="T4" fmla="*/ 2 w 105791"/>
                              <a:gd name="T5" fmla="*/ 2 h 134112"/>
                              <a:gd name="T6" fmla="*/ 0 w 105791"/>
                              <a:gd name="T7" fmla="*/ 4 h 134112"/>
                              <a:gd name="T8" fmla="*/ 0 w 105791"/>
                              <a:gd name="T9" fmla="*/ 7 h 134112"/>
                              <a:gd name="T10" fmla="*/ 0 w 105791"/>
                              <a:gd name="T11" fmla="*/ 10 h 134112"/>
                              <a:gd name="T12" fmla="*/ 2 w 105791"/>
                              <a:gd name="T13" fmla="*/ 12 h 134112"/>
                              <a:gd name="T14" fmla="*/ 3 w 105791"/>
                              <a:gd name="T15" fmla="*/ 13 h 134112"/>
                              <a:gd name="T16" fmla="*/ 5 w 105791"/>
                              <a:gd name="T17" fmla="*/ 13 h 134112"/>
                              <a:gd name="T18" fmla="*/ 8 w 105791"/>
                              <a:gd name="T19" fmla="*/ 13 h 134112"/>
                              <a:gd name="T20" fmla="*/ 10 w 105791"/>
                              <a:gd name="T21" fmla="*/ 10 h 134112"/>
                              <a:gd name="T22" fmla="*/ 11 w 105791"/>
                              <a:gd name="T23" fmla="*/ 7 h 134112"/>
                              <a:gd name="T24" fmla="*/ 10 w 105791"/>
                              <a:gd name="T25" fmla="*/ 3 h 134112"/>
                              <a:gd name="T26" fmla="*/ 8 w 105791"/>
                              <a:gd name="T27" fmla="*/ 1 h 134112"/>
                              <a:gd name="T28" fmla="*/ 5 w 105791"/>
                              <a:gd name="T29" fmla="*/ 0 h 134112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05791"/>
                              <a:gd name="T46" fmla="*/ 0 h 134112"/>
                              <a:gd name="T47" fmla="*/ 105791 w 105791"/>
                              <a:gd name="T48" fmla="*/ 134112 h 134112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05791" h="134112">
                                <a:moveTo>
                                  <a:pt x="52197" y="0"/>
                                </a:moveTo>
                                <a:cubicBezTo>
                                  <a:pt x="44704" y="0"/>
                                  <a:pt x="37719" y="1397"/>
                                  <a:pt x="31369" y="4191"/>
                                </a:cubicBezTo>
                                <a:cubicBezTo>
                                  <a:pt x="25019" y="6985"/>
                                  <a:pt x="19558" y="11176"/>
                                  <a:pt x="14986" y="16510"/>
                                </a:cubicBezTo>
                                <a:cubicBezTo>
                                  <a:pt x="10414" y="21971"/>
                                  <a:pt x="6731" y="28956"/>
                                  <a:pt x="4064" y="37465"/>
                                </a:cubicBezTo>
                                <a:cubicBezTo>
                                  <a:pt x="1270" y="46101"/>
                                  <a:pt x="0" y="55753"/>
                                  <a:pt x="0" y="66548"/>
                                </a:cubicBezTo>
                                <a:cubicBezTo>
                                  <a:pt x="0" y="77470"/>
                                  <a:pt x="1270" y="87249"/>
                                  <a:pt x="4064" y="96012"/>
                                </a:cubicBezTo>
                                <a:cubicBezTo>
                                  <a:pt x="6731" y="104648"/>
                                  <a:pt x="10541" y="111887"/>
                                  <a:pt x="15367" y="117475"/>
                                </a:cubicBezTo>
                                <a:cubicBezTo>
                                  <a:pt x="20193" y="123063"/>
                                  <a:pt x="25781" y="127254"/>
                                  <a:pt x="32004" y="130048"/>
                                </a:cubicBezTo>
                                <a:cubicBezTo>
                                  <a:pt x="38227" y="132715"/>
                                  <a:pt x="45085" y="134112"/>
                                  <a:pt x="52705" y="134112"/>
                                </a:cubicBezTo>
                                <a:cubicBezTo>
                                  <a:pt x="62357" y="134112"/>
                                  <a:pt x="71247" y="131699"/>
                                  <a:pt x="79248" y="127000"/>
                                </a:cubicBezTo>
                                <a:cubicBezTo>
                                  <a:pt x="87249" y="122174"/>
                                  <a:pt x="93726" y="114681"/>
                                  <a:pt x="98552" y="104521"/>
                                </a:cubicBezTo>
                                <a:cubicBezTo>
                                  <a:pt x="103378" y="94234"/>
                                  <a:pt x="105791" y="81661"/>
                                  <a:pt x="105791" y="66548"/>
                                </a:cubicBezTo>
                                <a:cubicBezTo>
                                  <a:pt x="105791" y="52578"/>
                                  <a:pt x="103505" y="40640"/>
                                  <a:pt x="99187" y="30480"/>
                                </a:cubicBezTo>
                                <a:cubicBezTo>
                                  <a:pt x="94742" y="20447"/>
                                  <a:pt x="88392" y="12827"/>
                                  <a:pt x="80264" y="7747"/>
                                </a:cubicBezTo>
                                <a:cubicBezTo>
                                  <a:pt x="72009" y="2540"/>
                                  <a:pt x="62738" y="0"/>
                                  <a:pt x="521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Shape 47"/>
                        <wps:cNvSpPr>
                          <a:spLocks/>
                        </wps:cNvSpPr>
                        <wps:spPr bwMode="auto">
                          <a:xfrm>
                            <a:off x="13497" y="34"/>
                            <a:ext cx="1718" cy="2046"/>
                          </a:xfrm>
                          <a:custGeom>
                            <a:avLst/>
                            <a:gdLst>
                              <a:gd name="T0" fmla="*/ 2 w 171831"/>
                              <a:gd name="T1" fmla="*/ 0 h 204598"/>
                              <a:gd name="T2" fmla="*/ 15 w 171831"/>
                              <a:gd name="T3" fmla="*/ 0 h 204598"/>
                              <a:gd name="T4" fmla="*/ 17 w 171831"/>
                              <a:gd name="T5" fmla="*/ 1 h 204598"/>
                              <a:gd name="T6" fmla="*/ 17 w 171831"/>
                              <a:gd name="T7" fmla="*/ 2 h 204598"/>
                              <a:gd name="T8" fmla="*/ 17 w 171831"/>
                              <a:gd name="T9" fmla="*/ 3 h 204598"/>
                              <a:gd name="T10" fmla="*/ 15 w 171831"/>
                              <a:gd name="T11" fmla="*/ 4 h 204598"/>
                              <a:gd name="T12" fmla="*/ 11 w 171831"/>
                              <a:gd name="T13" fmla="*/ 4 h 204598"/>
                              <a:gd name="T14" fmla="*/ 11 w 171831"/>
                              <a:gd name="T15" fmla="*/ 18 h 204598"/>
                              <a:gd name="T16" fmla="*/ 10 w 171831"/>
                              <a:gd name="T17" fmla="*/ 20 h 204598"/>
                              <a:gd name="T18" fmla="*/ 9 w 171831"/>
                              <a:gd name="T19" fmla="*/ 20 h 204598"/>
                              <a:gd name="T20" fmla="*/ 7 w 171831"/>
                              <a:gd name="T21" fmla="*/ 20 h 204598"/>
                              <a:gd name="T22" fmla="*/ 6 w 171831"/>
                              <a:gd name="T23" fmla="*/ 18 h 204598"/>
                              <a:gd name="T24" fmla="*/ 6 w 171831"/>
                              <a:gd name="T25" fmla="*/ 4 h 204598"/>
                              <a:gd name="T26" fmla="*/ 2 w 171831"/>
                              <a:gd name="T27" fmla="*/ 4 h 204598"/>
                              <a:gd name="T28" fmla="*/ 1 w 171831"/>
                              <a:gd name="T29" fmla="*/ 3 h 204598"/>
                              <a:gd name="T30" fmla="*/ 0 w 171831"/>
                              <a:gd name="T31" fmla="*/ 2 h 204598"/>
                              <a:gd name="T32" fmla="*/ 1 w 171831"/>
                              <a:gd name="T33" fmla="*/ 1 h 204598"/>
                              <a:gd name="T34" fmla="*/ 2 w 171831"/>
                              <a:gd name="T35" fmla="*/ 0 h 204598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w 171831"/>
                              <a:gd name="T55" fmla="*/ 0 h 204598"/>
                              <a:gd name="T56" fmla="*/ 171831 w 171831"/>
                              <a:gd name="T57" fmla="*/ 204598 h 204598"/>
                            </a:gdLst>
                            <a:ahLst/>
                            <a:cxnLst>
                              <a:cxn ang="T36">
                                <a:pos x="T0" y="T1"/>
                              </a:cxn>
                              <a:cxn ang="T37">
                                <a:pos x="T2" y="T3"/>
                              </a:cxn>
                              <a:cxn ang="T38">
                                <a:pos x="T4" y="T5"/>
                              </a:cxn>
                              <a:cxn ang="T39">
                                <a:pos x="T6" y="T7"/>
                              </a:cxn>
                              <a:cxn ang="T40">
                                <a:pos x="T8" y="T9"/>
                              </a:cxn>
                              <a:cxn ang="T41">
                                <a:pos x="T10" y="T11"/>
                              </a:cxn>
                              <a:cxn ang="T42">
                                <a:pos x="T12" y="T13"/>
                              </a:cxn>
                              <a:cxn ang="T43">
                                <a:pos x="T14" y="T15"/>
                              </a:cxn>
                              <a:cxn ang="T44">
                                <a:pos x="T16" y="T17"/>
                              </a:cxn>
                              <a:cxn ang="T45">
                                <a:pos x="T18" y="T19"/>
                              </a:cxn>
                              <a:cxn ang="T46">
                                <a:pos x="T20" y="T21"/>
                              </a:cxn>
                              <a:cxn ang="T47">
                                <a:pos x="T22" y="T23"/>
                              </a:cxn>
                              <a:cxn ang="T48">
                                <a:pos x="T24" y="T25"/>
                              </a:cxn>
                              <a:cxn ang="T49">
                                <a:pos x="T26" y="T27"/>
                              </a:cxn>
                              <a:cxn ang="T50">
                                <a:pos x="T28" y="T29"/>
                              </a:cxn>
                              <a:cxn ang="T51">
                                <a:pos x="T30" y="T31"/>
                              </a:cxn>
                              <a:cxn ang="T52">
                                <a:pos x="T32" y="T33"/>
                              </a:cxn>
                              <a:cxn ang="T53">
                                <a:pos x="T34" y="T35"/>
                              </a:cxn>
                            </a:cxnLst>
                            <a:rect l="T54" t="T55" r="T56" b="T57"/>
                            <a:pathLst>
                              <a:path w="171831" h="204598">
                                <a:moveTo>
                                  <a:pt x="22733" y="0"/>
                                </a:moveTo>
                                <a:lnTo>
                                  <a:pt x="148717" y="0"/>
                                </a:lnTo>
                                <a:cubicBezTo>
                                  <a:pt x="156337" y="0"/>
                                  <a:pt x="162052" y="1778"/>
                                  <a:pt x="165989" y="5335"/>
                                </a:cubicBezTo>
                                <a:cubicBezTo>
                                  <a:pt x="169926" y="8890"/>
                                  <a:pt x="171831" y="13589"/>
                                  <a:pt x="171831" y="19177"/>
                                </a:cubicBezTo>
                                <a:cubicBezTo>
                                  <a:pt x="171831" y="24892"/>
                                  <a:pt x="169926" y="29464"/>
                                  <a:pt x="165989" y="32893"/>
                                </a:cubicBezTo>
                                <a:cubicBezTo>
                                  <a:pt x="161925" y="36449"/>
                                  <a:pt x="156210" y="38100"/>
                                  <a:pt x="148717" y="38100"/>
                                </a:cubicBezTo>
                                <a:lnTo>
                                  <a:pt x="108331" y="38100"/>
                                </a:lnTo>
                                <a:lnTo>
                                  <a:pt x="108331" y="177673"/>
                                </a:lnTo>
                                <a:cubicBezTo>
                                  <a:pt x="108331" y="186563"/>
                                  <a:pt x="106172" y="193294"/>
                                  <a:pt x="102108" y="197739"/>
                                </a:cubicBezTo>
                                <a:cubicBezTo>
                                  <a:pt x="97917" y="202311"/>
                                  <a:pt x="92456" y="204598"/>
                                  <a:pt x="85852" y="204598"/>
                                </a:cubicBezTo>
                                <a:cubicBezTo>
                                  <a:pt x="79121" y="204598"/>
                                  <a:pt x="73660" y="202311"/>
                                  <a:pt x="69469" y="197739"/>
                                </a:cubicBezTo>
                                <a:cubicBezTo>
                                  <a:pt x="65278" y="193294"/>
                                  <a:pt x="63246" y="186563"/>
                                  <a:pt x="63246" y="177673"/>
                                </a:cubicBezTo>
                                <a:lnTo>
                                  <a:pt x="63246" y="38100"/>
                                </a:lnTo>
                                <a:lnTo>
                                  <a:pt x="22733" y="38100"/>
                                </a:lnTo>
                                <a:cubicBezTo>
                                  <a:pt x="15240" y="38100"/>
                                  <a:pt x="9525" y="36449"/>
                                  <a:pt x="5715" y="32893"/>
                                </a:cubicBezTo>
                                <a:cubicBezTo>
                                  <a:pt x="1905" y="29464"/>
                                  <a:pt x="0" y="24892"/>
                                  <a:pt x="0" y="19177"/>
                                </a:cubicBezTo>
                                <a:cubicBezTo>
                                  <a:pt x="0" y="13208"/>
                                  <a:pt x="1905" y="8636"/>
                                  <a:pt x="5969" y="5207"/>
                                </a:cubicBezTo>
                                <a:cubicBezTo>
                                  <a:pt x="9906" y="1778"/>
                                  <a:pt x="15494" y="0"/>
                                  <a:pt x="2273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Shape 48"/>
                        <wps:cNvSpPr>
                          <a:spLocks/>
                        </wps:cNvSpPr>
                        <wps:spPr bwMode="auto">
                          <a:xfrm>
                            <a:off x="11826" y="34"/>
                            <a:ext cx="1564" cy="2011"/>
                          </a:xfrm>
                          <a:custGeom>
                            <a:avLst/>
                            <a:gdLst>
                              <a:gd name="T0" fmla="*/ 3 w 156464"/>
                              <a:gd name="T1" fmla="*/ 0 h 201168"/>
                              <a:gd name="T2" fmla="*/ 13 w 156464"/>
                              <a:gd name="T3" fmla="*/ 0 h 201168"/>
                              <a:gd name="T4" fmla="*/ 15 w 156464"/>
                              <a:gd name="T5" fmla="*/ 1 h 201168"/>
                              <a:gd name="T6" fmla="*/ 15 w 156464"/>
                              <a:gd name="T7" fmla="*/ 2 h 201168"/>
                              <a:gd name="T8" fmla="*/ 15 w 156464"/>
                              <a:gd name="T9" fmla="*/ 3 h 201168"/>
                              <a:gd name="T10" fmla="*/ 13 w 156464"/>
                              <a:gd name="T11" fmla="*/ 4 h 201168"/>
                              <a:gd name="T12" fmla="*/ 5 w 156464"/>
                              <a:gd name="T13" fmla="*/ 4 h 201168"/>
                              <a:gd name="T14" fmla="*/ 5 w 156464"/>
                              <a:gd name="T15" fmla="*/ 8 h 201168"/>
                              <a:gd name="T16" fmla="*/ 12 w 156464"/>
                              <a:gd name="T17" fmla="*/ 8 h 201168"/>
                              <a:gd name="T18" fmla="*/ 14 w 156464"/>
                              <a:gd name="T19" fmla="*/ 8 h 201168"/>
                              <a:gd name="T20" fmla="*/ 15 w 156464"/>
                              <a:gd name="T21" fmla="*/ 10 h 201168"/>
                              <a:gd name="T22" fmla="*/ 14 w 156464"/>
                              <a:gd name="T23" fmla="*/ 11 h 201168"/>
                              <a:gd name="T24" fmla="*/ 12 w 156464"/>
                              <a:gd name="T25" fmla="*/ 11 h 201168"/>
                              <a:gd name="T26" fmla="*/ 5 w 156464"/>
                              <a:gd name="T27" fmla="*/ 11 h 201168"/>
                              <a:gd name="T28" fmla="*/ 5 w 156464"/>
                              <a:gd name="T29" fmla="*/ 16 h 201168"/>
                              <a:gd name="T30" fmla="*/ 13 w 156464"/>
                              <a:gd name="T31" fmla="*/ 16 h 201168"/>
                              <a:gd name="T32" fmla="*/ 15 w 156464"/>
                              <a:gd name="T33" fmla="*/ 17 h 201168"/>
                              <a:gd name="T34" fmla="*/ 16 w 156464"/>
                              <a:gd name="T35" fmla="*/ 18 h 201168"/>
                              <a:gd name="T36" fmla="*/ 15 w 156464"/>
                              <a:gd name="T37" fmla="*/ 20 h 201168"/>
                              <a:gd name="T38" fmla="*/ 13 w 156464"/>
                              <a:gd name="T39" fmla="*/ 20 h 201168"/>
                              <a:gd name="T40" fmla="*/ 3 w 156464"/>
                              <a:gd name="T41" fmla="*/ 20 h 201168"/>
                              <a:gd name="T42" fmla="*/ 1 w 156464"/>
                              <a:gd name="T43" fmla="*/ 19 h 201168"/>
                              <a:gd name="T44" fmla="*/ 0 w 156464"/>
                              <a:gd name="T45" fmla="*/ 17 h 201168"/>
                              <a:gd name="T46" fmla="*/ 0 w 156464"/>
                              <a:gd name="T47" fmla="*/ 3 h 201168"/>
                              <a:gd name="T48" fmla="*/ 0 w 156464"/>
                              <a:gd name="T49" fmla="*/ 1 h 201168"/>
                              <a:gd name="T50" fmla="*/ 1 w 156464"/>
                              <a:gd name="T51" fmla="*/ 0 h 201168"/>
                              <a:gd name="T52" fmla="*/ 3 w 156464"/>
                              <a:gd name="T53" fmla="*/ 0 h 201168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56464"/>
                              <a:gd name="T82" fmla="*/ 0 h 201168"/>
                              <a:gd name="T83" fmla="*/ 156464 w 156464"/>
                              <a:gd name="T84" fmla="*/ 201168 h 201168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56464" h="201168">
                                <a:moveTo>
                                  <a:pt x="27051" y="0"/>
                                </a:moveTo>
                                <a:lnTo>
                                  <a:pt x="131699" y="0"/>
                                </a:lnTo>
                                <a:cubicBezTo>
                                  <a:pt x="138811" y="0"/>
                                  <a:pt x="144145" y="1651"/>
                                  <a:pt x="147828" y="5080"/>
                                </a:cubicBezTo>
                                <a:cubicBezTo>
                                  <a:pt x="151384" y="8382"/>
                                  <a:pt x="153289" y="12700"/>
                                  <a:pt x="153289" y="17907"/>
                                </a:cubicBezTo>
                                <a:cubicBezTo>
                                  <a:pt x="153289" y="23368"/>
                                  <a:pt x="151511" y="27686"/>
                                  <a:pt x="147828" y="30988"/>
                                </a:cubicBezTo>
                                <a:cubicBezTo>
                                  <a:pt x="144145" y="34290"/>
                                  <a:pt x="138811" y="35941"/>
                                  <a:pt x="131699" y="35941"/>
                                </a:cubicBezTo>
                                <a:lnTo>
                                  <a:pt x="45212" y="35941"/>
                                </a:lnTo>
                                <a:lnTo>
                                  <a:pt x="45212" y="78613"/>
                                </a:lnTo>
                                <a:lnTo>
                                  <a:pt x="124587" y="78613"/>
                                </a:lnTo>
                                <a:cubicBezTo>
                                  <a:pt x="131445" y="78613"/>
                                  <a:pt x="136652" y="80264"/>
                                  <a:pt x="140208" y="83439"/>
                                </a:cubicBezTo>
                                <a:cubicBezTo>
                                  <a:pt x="143764" y="86741"/>
                                  <a:pt x="145542" y="90932"/>
                                  <a:pt x="145542" y="96139"/>
                                </a:cubicBezTo>
                                <a:cubicBezTo>
                                  <a:pt x="145542" y="101347"/>
                                  <a:pt x="143764" y="105664"/>
                                  <a:pt x="140335" y="108966"/>
                                </a:cubicBezTo>
                                <a:cubicBezTo>
                                  <a:pt x="136779" y="112395"/>
                                  <a:pt x="131572" y="114047"/>
                                  <a:pt x="124587" y="114047"/>
                                </a:cubicBezTo>
                                <a:lnTo>
                                  <a:pt x="45212" y="114047"/>
                                </a:lnTo>
                                <a:lnTo>
                                  <a:pt x="45212" y="164211"/>
                                </a:lnTo>
                                <a:lnTo>
                                  <a:pt x="134747" y="164211"/>
                                </a:lnTo>
                                <a:cubicBezTo>
                                  <a:pt x="141732" y="164211"/>
                                  <a:pt x="147193" y="165989"/>
                                  <a:pt x="150876" y="169418"/>
                                </a:cubicBezTo>
                                <a:cubicBezTo>
                                  <a:pt x="154559" y="172848"/>
                                  <a:pt x="156464" y="177292"/>
                                  <a:pt x="156464" y="182880"/>
                                </a:cubicBezTo>
                                <a:cubicBezTo>
                                  <a:pt x="156464" y="188214"/>
                                  <a:pt x="154559" y="192660"/>
                                  <a:pt x="150876" y="196088"/>
                                </a:cubicBezTo>
                                <a:cubicBezTo>
                                  <a:pt x="147193" y="199517"/>
                                  <a:pt x="141859" y="201168"/>
                                  <a:pt x="134747" y="201168"/>
                                </a:cubicBezTo>
                                <a:lnTo>
                                  <a:pt x="27051" y="201168"/>
                                </a:lnTo>
                                <a:cubicBezTo>
                                  <a:pt x="17653" y="201168"/>
                                  <a:pt x="10795" y="199010"/>
                                  <a:pt x="6477" y="194691"/>
                                </a:cubicBezTo>
                                <a:cubicBezTo>
                                  <a:pt x="2159" y="190247"/>
                                  <a:pt x="0" y="183515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20955"/>
                                  <a:pt x="1016" y="15875"/>
                                  <a:pt x="2921" y="11811"/>
                                </a:cubicBezTo>
                                <a:cubicBezTo>
                                  <a:pt x="4826" y="7620"/>
                                  <a:pt x="7874" y="4699"/>
                                  <a:pt x="11938" y="2794"/>
                                </a:cubicBezTo>
                                <a:cubicBezTo>
                                  <a:pt x="16002" y="1016"/>
                                  <a:pt x="21082" y="0"/>
                                  <a:pt x="27051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Shape 49"/>
                        <wps:cNvSpPr>
                          <a:spLocks/>
                        </wps:cNvSpPr>
                        <wps:spPr bwMode="auto">
                          <a:xfrm>
                            <a:off x="9796" y="34"/>
                            <a:ext cx="1682" cy="2011"/>
                          </a:xfrm>
                          <a:custGeom>
                            <a:avLst/>
                            <a:gdLst>
                              <a:gd name="T0" fmla="*/ 3 w 168148"/>
                              <a:gd name="T1" fmla="*/ 0 h 201168"/>
                              <a:gd name="T2" fmla="*/ 9 w 168148"/>
                              <a:gd name="T3" fmla="*/ 0 h 201168"/>
                              <a:gd name="T4" fmla="*/ 12 w 168148"/>
                              <a:gd name="T5" fmla="*/ 0 h 201168"/>
                              <a:gd name="T6" fmla="*/ 14 w 168148"/>
                              <a:gd name="T7" fmla="*/ 1 h 201168"/>
                              <a:gd name="T8" fmla="*/ 15 w 168148"/>
                              <a:gd name="T9" fmla="*/ 2 h 201168"/>
                              <a:gd name="T10" fmla="*/ 16 w 168148"/>
                              <a:gd name="T11" fmla="*/ 3 h 201168"/>
                              <a:gd name="T12" fmla="*/ 16 w 168148"/>
                              <a:gd name="T13" fmla="*/ 5 h 201168"/>
                              <a:gd name="T14" fmla="*/ 13 w 168148"/>
                              <a:gd name="T15" fmla="*/ 9 h 201168"/>
                              <a:gd name="T16" fmla="*/ 17 w 168148"/>
                              <a:gd name="T17" fmla="*/ 14 h 201168"/>
                              <a:gd name="T18" fmla="*/ 16 w 168148"/>
                              <a:gd name="T19" fmla="*/ 17 h 201168"/>
                              <a:gd name="T20" fmla="*/ 13 w 168148"/>
                              <a:gd name="T21" fmla="*/ 19 h 201168"/>
                              <a:gd name="T22" fmla="*/ 11 w 168148"/>
                              <a:gd name="T23" fmla="*/ 20 h 201168"/>
                              <a:gd name="T24" fmla="*/ 9 w 168148"/>
                              <a:gd name="T25" fmla="*/ 20 h 201168"/>
                              <a:gd name="T26" fmla="*/ 3 w 168148"/>
                              <a:gd name="T27" fmla="*/ 20 h 201168"/>
                              <a:gd name="T28" fmla="*/ 1 w 168148"/>
                              <a:gd name="T29" fmla="*/ 19 h 201168"/>
                              <a:gd name="T30" fmla="*/ 0 w 168148"/>
                              <a:gd name="T31" fmla="*/ 17 h 201168"/>
                              <a:gd name="T32" fmla="*/ 0 w 168148"/>
                              <a:gd name="T33" fmla="*/ 3 h 201168"/>
                              <a:gd name="T34" fmla="*/ 1 w 168148"/>
                              <a:gd name="T35" fmla="*/ 1 h 201168"/>
                              <a:gd name="T36" fmla="*/ 3 w 168148"/>
                              <a:gd name="T37" fmla="*/ 0 h 201168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w 168148"/>
                              <a:gd name="T58" fmla="*/ 0 h 201168"/>
                              <a:gd name="T59" fmla="*/ 168148 w 168148"/>
                              <a:gd name="T60" fmla="*/ 201168 h 201168"/>
                            </a:gdLst>
                            <a:ahLst/>
                            <a:cxnLst>
                              <a:cxn ang="T38">
                                <a:pos x="T0" y="T1"/>
                              </a:cxn>
                              <a:cxn ang="T39">
                                <a:pos x="T2" y="T3"/>
                              </a:cxn>
                              <a:cxn ang="T40">
                                <a:pos x="T4" y="T5"/>
                              </a:cxn>
                              <a:cxn ang="T41">
                                <a:pos x="T6" y="T7"/>
                              </a:cxn>
                              <a:cxn ang="T42">
                                <a:pos x="T8" y="T9"/>
                              </a:cxn>
                              <a:cxn ang="T43">
                                <a:pos x="T10" y="T11"/>
                              </a:cxn>
                              <a:cxn ang="T44">
                                <a:pos x="T12" y="T13"/>
                              </a:cxn>
                              <a:cxn ang="T45">
                                <a:pos x="T14" y="T15"/>
                              </a:cxn>
                              <a:cxn ang="T46">
                                <a:pos x="T16" y="T17"/>
                              </a:cxn>
                              <a:cxn ang="T47">
                                <a:pos x="T18" y="T19"/>
                              </a:cxn>
                              <a:cxn ang="T48">
                                <a:pos x="T20" y="T21"/>
                              </a:cxn>
                              <a:cxn ang="T49">
                                <a:pos x="T22" y="T23"/>
                              </a:cxn>
                              <a:cxn ang="T50">
                                <a:pos x="T24" y="T25"/>
                              </a:cxn>
                              <a:cxn ang="T51">
                                <a:pos x="T26" y="T27"/>
                              </a:cxn>
                              <a:cxn ang="T52">
                                <a:pos x="T28" y="T29"/>
                              </a:cxn>
                              <a:cxn ang="T53">
                                <a:pos x="T30" y="T31"/>
                              </a:cxn>
                              <a:cxn ang="T54">
                                <a:pos x="T32" y="T33"/>
                              </a:cxn>
                              <a:cxn ang="T55">
                                <a:pos x="T34" y="T35"/>
                              </a:cxn>
                              <a:cxn ang="T56">
                                <a:pos x="T36" y="T37"/>
                              </a:cxn>
                            </a:cxnLst>
                            <a:rect l="T57" t="T58" r="T59" b="T60"/>
                            <a:pathLst>
                              <a:path w="168148" h="201168">
                                <a:moveTo>
                                  <a:pt x="26797" y="0"/>
                                </a:moveTo>
                                <a:lnTo>
                                  <a:pt x="90170" y="0"/>
                                </a:lnTo>
                                <a:cubicBezTo>
                                  <a:pt x="99695" y="0"/>
                                  <a:pt x="107950" y="636"/>
                                  <a:pt x="115062" y="1778"/>
                                </a:cubicBezTo>
                                <a:cubicBezTo>
                                  <a:pt x="122174" y="3048"/>
                                  <a:pt x="129159" y="5969"/>
                                  <a:pt x="135763" y="10795"/>
                                </a:cubicBezTo>
                                <a:cubicBezTo>
                                  <a:pt x="139827" y="12447"/>
                                  <a:pt x="143637" y="15494"/>
                                  <a:pt x="147447" y="19939"/>
                                </a:cubicBezTo>
                                <a:cubicBezTo>
                                  <a:pt x="151130" y="24511"/>
                                  <a:pt x="154051" y="29337"/>
                                  <a:pt x="156083" y="34798"/>
                                </a:cubicBezTo>
                                <a:cubicBezTo>
                                  <a:pt x="157988" y="40260"/>
                                  <a:pt x="159004" y="45848"/>
                                  <a:pt x="159004" y="51816"/>
                                </a:cubicBezTo>
                                <a:cubicBezTo>
                                  <a:pt x="159004" y="72644"/>
                                  <a:pt x="149225" y="86741"/>
                                  <a:pt x="129667" y="94488"/>
                                </a:cubicBezTo>
                                <a:cubicBezTo>
                                  <a:pt x="155321" y="101600"/>
                                  <a:pt x="168148" y="117729"/>
                                  <a:pt x="168148" y="142622"/>
                                </a:cubicBezTo>
                                <a:cubicBezTo>
                                  <a:pt x="168148" y="154051"/>
                                  <a:pt x="165227" y="164465"/>
                                  <a:pt x="159385" y="173610"/>
                                </a:cubicBezTo>
                                <a:cubicBezTo>
                                  <a:pt x="153416" y="182880"/>
                                  <a:pt x="145034" y="189865"/>
                                  <a:pt x="134239" y="194437"/>
                                </a:cubicBezTo>
                                <a:cubicBezTo>
                                  <a:pt x="128778" y="196850"/>
                                  <a:pt x="122174" y="198628"/>
                                  <a:pt x="114300" y="199644"/>
                                </a:cubicBezTo>
                                <a:cubicBezTo>
                                  <a:pt x="106426" y="200661"/>
                                  <a:pt x="97155" y="201168"/>
                                  <a:pt x="86614" y="201168"/>
                                </a:cubicBezTo>
                                <a:lnTo>
                                  <a:pt x="26797" y="201168"/>
                                </a:lnTo>
                                <a:cubicBezTo>
                                  <a:pt x="17272" y="201168"/>
                                  <a:pt x="10541" y="199010"/>
                                  <a:pt x="6350" y="194564"/>
                                </a:cubicBezTo>
                                <a:cubicBezTo>
                                  <a:pt x="2159" y="190247"/>
                                  <a:pt x="0" y="183388"/>
                                  <a:pt x="0" y="17411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653"/>
                                  <a:pt x="2159" y="10795"/>
                                  <a:pt x="6477" y="6477"/>
                                </a:cubicBezTo>
                                <a:cubicBezTo>
                                  <a:pt x="10795" y="2160"/>
                                  <a:pt x="17526" y="0"/>
                                  <a:pt x="2679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Shape 50"/>
                        <wps:cNvSpPr>
                          <a:spLocks/>
                        </wps:cNvSpPr>
                        <wps:spPr bwMode="auto">
                          <a:xfrm>
                            <a:off x="4069" y="34"/>
                            <a:ext cx="1549" cy="2046"/>
                          </a:xfrm>
                          <a:custGeom>
                            <a:avLst/>
                            <a:gdLst>
                              <a:gd name="T0" fmla="*/ 3 w 154940"/>
                              <a:gd name="T1" fmla="*/ 0 h 204598"/>
                              <a:gd name="T2" fmla="*/ 8 w 154940"/>
                              <a:gd name="T3" fmla="*/ 0 h 204598"/>
                              <a:gd name="T4" fmla="*/ 11 w 154940"/>
                              <a:gd name="T5" fmla="*/ 0 h 204598"/>
                              <a:gd name="T6" fmla="*/ 14 w 154940"/>
                              <a:gd name="T7" fmla="*/ 2 h 204598"/>
                              <a:gd name="T8" fmla="*/ 15 w 154940"/>
                              <a:gd name="T9" fmla="*/ 4 h 204598"/>
                              <a:gd name="T10" fmla="*/ 15 w 154940"/>
                              <a:gd name="T11" fmla="*/ 6 h 204598"/>
                              <a:gd name="T12" fmla="*/ 14 w 154940"/>
                              <a:gd name="T13" fmla="*/ 11 h 204598"/>
                              <a:gd name="T14" fmla="*/ 8 w 154940"/>
                              <a:gd name="T15" fmla="*/ 13 h 204598"/>
                              <a:gd name="T16" fmla="*/ 5 w 154940"/>
                              <a:gd name="T17" fmla="*/ 13 h 204598"/>
                              <a:gd name="T18" fmla="*/ 5 w 154940"/>
                              <a:gd name="T19" fmla="*/ 18 h 204598"/>
                              <a:gd name="T20" fmla="*/ 4 w 154940"/>
                              <a:gd name="T21" fmla="*/ 20 h 204598"/>
                              <a:gd name="T22" fmla="*/ 2 w 154940"/>
                              <a:gd name="T23" fmla="*/ 20 h 204598"/>
                              <a:gd name="T24" fmla="*/ 1 w 154940"/>
                              <a:gd name="T25" fmla="*/ 20 h 204598"/>
                              <a:gd name="T26" fmla="*/ 0 w 154940"/>
                              <a:gd name="T27" fmla="*/ 18 h 204598"/>
                              <a:gd name="T28" fmla="*/ 0 w 154940"/>
                              <a:gd name="T29" fmla="*/ 3 h 204598"/>
                              <a:gd name="T30" fmla="*/ 1 w 154940"/>
                              <a:gd name="T31" fmla="*/ 1 h 204598"/>
                              <a:gd name="T32" fmla="*/ 3 w 154940"/>
                              <a:gd name="T33" fmla="*/ 0 h 204598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w 154940"/>
                              <a:gd name="T52" fmla="*/ 0 h 204598"/>
                              <a:gd name="T53" fmla="*/ 154940 w 154940"/>
                              <a:gd name="T54" fmla="*/ 204598 h 204598"/>
                            </a:gdLst>
                            <a:ahLst/>
                            <a:cxnLst>
                              <a:cxn ang="T34">
                                <a:pos x="T0" y="T1"/>
                              </a:cxn>
                              <a:cxn ang="T35">
                                <a:pos x="T2" y="T3"/>
                              </a:cxn>
                              <a:cxn ang="T36">
                                <a:pos x="T4" y="T5"/>
                              </a:cxn>
                              <a:cxn ang="T37">
                                <a:pos x="T6" y="T7"/>
                              </a:cxn>
                              <a:cxn ang="T38">
                                <a:pos x="T8" y="T9"/>
                              </a:cxn>
                              <a:cxn ang="T39">
                                <a:pos x="T10" y="T11"/>
                              </a:cxn>
                              <a:cxn ang="T40">
                                <a:pos x="T12" y="T13"/>
                              </a:cxn>
                              <a:cxn ang="T41">
                                <a:pos x="T14" y="T15"/>
                              </a:cxn>
                              <a:cxn ang="T42">
                                <a:pos x="T16" y="T17"/>
                              </a:cxn>
                              <a:cxn ang="T43">
                                <a:pos x="T18" y="T19"/>
                              </a:cxn>
                              <a:cxn ang="T44">
                                <a:pos x="T20" y="T21"/>
                              </a:cxn>
                              <a:cxn ang="T45">
                                <a:pos x="T22" y="T23"/>
                              </a:cxn>
                              <a:cxn ang="T46">
                                <a:pos x="T24" y="T25"/>
                              </a:cxn>
                              <a:cxn ang="T47">
                                <a:pos x="T26" y="T27"/>
                              </a:cxn>
                              <a:cxn ang="T48">
                                <a:pos x="T28" y="T29"/>
                              </a:cxn>
                              <a:cxn ang="T49">
                                <a:pos x="T30" y="T31"/>
                              </a:cxn>
                              <a:cxn ang="T50">
                                <a:pos x="T32" y="T33"/>
                              </a:cxn>
                            </a:cxnLst>
                            <a:rect l="T51" t="T52" r="T53" b="T54"/>
                            <a:pathLst>
                              <a:path w="154940" h="204598">
                                <a:moveTo>
                                  <a:pt x="27813" y="0"/>
                                </a:moveTo>
                                <a:lnTo>
                                  <a:pt x="78740" y="0"/>
                                </a:lnTo>
                                <a:cubicBezTo>
                                  <a:pt x="93980" y="0"/>
                                  <a:pt x="105791" y="1270"/>
                                  <a:pt x="114173" y="3683"/>
                                </a:cubicBezTo>
                                <a:cubicBezTo>
                                  <a:pt x="122682" y="5969"/>
                                  <a:pt x="129921" y="9906"/>
                                  <a:pt x="136144" y="15367"/>
                                </a:cubicBezTo>
                                <a:cubicBezTo>
                                  <a:pt x="142240" y="20828"/>
                                  <a:pt x="146939" y="27432"/>
                                  <a:pt x="150114" y="35306"/>
                                </a:cubicBezTo>
                                <a:cubicBezTo>
                                  <a:pt x="153289" y="43053"/>
                                  <a:pt x="154940" y="51816"/>
                                  <a:pt x="154940" y="61468"/>
                                </a:cubicBezTo>
                                <a:cubicBezTo>
                                  <a:pt x="154940" y="82297"/>
                                  <a:pt x="148463" y="98044"/>
                                  <a:pt x="135636" y="108712"/>
                                </a:cubicBezTo>
                                <a:cubicBezTo>
                                  <a:pt x="122682" y="119507"/>
                                  <a:pt x="103759" y="124968"/>
                                  <a:pt x="78740" y="124968"/>
                                </a:cubicBezTo>
                                <a:lnTo>
                                  <a:pt x="45212" y="124968"/>
                                </a:lnTo>
                                <a:lnTo>
                                  <a:pt x="45212" y="177673"/>
                                </a:lnTo>
                                <a:cubicBezTo>
                                  <a:pt x="45212" y="186310"/>
                                  <a:pt x="43180" y="192913"/>
                                  <a:pt x="38862" y="197612"/>
                                </a:cubicBezTo>
                                <a:cubicBezTo>
                                  <a:pt x="34671" y="202185"/>
                                  <a:pt x="29210" y="204598"/>
                                  <a:pt x="22606" y="204598"/>
                                </a:cubicBezTo>
                                <a:cubicBezTo>
                                  <a:pt x="15875" y="204598"/>
                                  <a:pt x="10414" y="202311"/>
                                  <a:pt x="6223" y="197612"/>
                                </a:cubicBezTo>
                                <a:cubicBezTo>
                                  <a:pt x="2159" y="193040"/>
                                  <a:pt x="0" y="186436"/>
                                  <a:pt x="0" y="177927"/>
                                </a:cubicBezTo>
                                <a:lnTo>
                                  <a:pt x="0" y="27051"/>
                                </a:lnTo>
                                <a:cubicBezTo>
                                  <a:pt x="0" y="17526"/>
                                  <a:pt x="2286" y="10668"/>
                                  <a:pt x="6858" y="6477"/>
                                </a:cubicBezTo>
                                <a:cubicBezTo>
                                  <a:pt x="11430" y="2160"/>
                                  <a:pt x="18415" y="0"/>
                                  <a:pt x="27813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0" name="Shape 51"/>
                        <wps:cNvSpPr>
                          <a:spLocks/>
                        </wps:cNvSpPr>
                        <wps:spPr bwMode="auto">
                          <a:xfrm>
                            <a:off x="34648" y="0"/>
                            <a:ext cx="1454" cy="2045"/>
                          </a:xfrm>
                          <a:custGeom>
                            <a:avLst/>
                            <a:gdLst>
                              <a:gd name="T0" fmla="*/ 2 w 145415"/>
                              <a:gd name="T1" fmla="*/ 0 h 204597"/>
                              <a:gd name="T2" fmla="*/ 4 w 145415"/>
                              <a:gd name="T3" fmla="*/ 1 h 204597"/>
                              <a:gd name="T4" fmla="*/ 5 w 145415"/>
                              <a:gd name="T5" fmla="*/ 3 h 204597"/>
                              <a:gd name="T6" fmla="*/ 5 w 145415"/>
                              <a:gd name="T7" fmla="*/ 17 h 204597"/>
                              <a:gd name="T8" fmla="*/ 12 w 145415"/>
                              <a:gd name="T9" fmla="*/ 17 h 204597"/>
                              <a:gd name="T10" fmla="*/ 14 w 145415"/>
                              <a:gd name="T11" fmla="*/ 17 h 204597"/>
                              <a:gd name="T12" fmla="*/ 15 w 145415"/>
                              <a:gd name="T13" fmla="*/ 19 h 204597"/>
                              <a:gd name="T14" fmla="*/ 14 w 145415"/>
                              <a:gd name="T15" fmla="*/ 20 h 204597"/>
                              <a:gd name="T16" fmla="*/ 12 w 145415"/>
                              <a:gd name="T17" fmla="*/ 20 h 204597"/>
                              <a:gd name="T18" fmla="*/ 3 w 145415"/>
                              <a:gd name="T19" fmla="*/ 20 h 204597"/>
                              <a:gd name="T20" fmla="*/ 1 w 145415"/>
                              <a:gd name="T21" fmla="*/ 20 h 204597"/>
                              <a:gd name="T22" fmla="*/ 0 w 145415"/>
                              <a:gd name="T23" fmla="*/ 18 h 204597"/>
                              <a:gd name="T24" fmla="*/ 0 w 145415"/>
                              <a:gd name="T25" fmla="*/ 3 h 204597"/>
                              <a:gd name="T26" fmla="*/ 1 w 145415"/>
                              <a:gd name="T27" fmla="*/ 1 h 204597"/>
                              <a:gd name="T28" fmla="*/ 2 w 145415"/>
                              <a:gd name="T29" fmla="*/ 0 h 204597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w 145415"/>
                              <a:gd name="T46" fmla="*/ 0 h 204597"/>
                              <a:gd name="T47" fmla="*/ 145415 w 145415"/>
                              <a:gd name="T48" fmla="*/ 204597 h 204597"/>
                            </a:gdLst>
                            <a:ahLst/>
                            <a:cxnLst>
                              <a:cxn ang="T30">
                                <a:pos x="T0" y="T1"/>
                              </a:cxn>
                              <a:cxn ang="T31">
                                <a:pos x="T2" y="T3"/>
                              </a:cxn>
                              <a:cxn ang="T32">
                                <a:pos x="T4" y="T5"/>
                              </a:cxn>
                              <a:cxn ang="T33">
                                <a:pos x="T6" y="T7"/>
                              </a:cxn>
                              <a:cxn ang="T34">
                                <a:pos x="T8" y="T9"/>
                              </a:cxn>
                              <a:cxn ang="T35">
                                <a:pos x="T10" y="T11"/>
                              </a:cxn>
                              <a:cxn ang="T36">
                                <a:pos x="T12" y="T13"/>
                              </a:cxn>
                              <a:cxn ang="T37">
                                <a:pos x="T14" y="T15"/>
                              </a:cxn>
                              <a:cxn ang="T38">
                                <a:pos x="T16" y="T17"/>
                              </a:cxn>
                              <a:cxn ang="T39">
                                <a:pos x="T18" y="T19"/>
                              </a:cxn>
                              <a:cxn ang="T40">
                                <a:pos x="T20" y="T21"/>
                              </a:cxn>
                              <a:cxn ang="T41">
                                <a:pos x="T22" y="T23"/>
                              </a:cxn>
                              <a:cxn ang="T42">
                                <a:pos x="T24" y="T25"/>
                              </a:cxn>
                              <a:cxn ang="T43">
                                <a:pos x="T26" y="T27"/>
                              </a:cxn>
                              <a:cxn ang="T44">
                                <a:pos x="T28" y="T29"/>
                              </a:cxn>
                            </a:cxnLst>
                            <a:rect l="T45" t="T46" r="T47" b="T48"/>
                            <a:pathLst>
                              <a:path w="145415" h="204597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544" y="2286"/>
                                  <a:pt x="38862" y="6858"/>
                                </a:cubicBezTo>
                                <a:cubicBezTo>
                                  <a:pt x="43053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66624"/>
                                </a:lnTo>
                                <a:lnTo>
                                  <a:pt x="122682" y="166624"/>
                                </a:lnTo>
                                <a:cubicBezTo>
                                  <a:pt x="129921" y="166624"/>
                                  <a:pt x="135509" y="168401"/>
                                  <a:pt x="139446" y="172085"/>
                                </a:cubicBezTo>
                                <a:cubicBezTo>
                                  <a:pt x="143510" y="175640"/>
                                  <a:pt x="145415" y="180213"/>
                                  <a:pt x="145415" y="185674"/>
                                </a:cubicBezTo>
                                <a:cubicBezTo>
                                  <a:pt x="145415" y="191389"/>
                                  <a:pt x="143510" y="195834"/>
                                  <a:pt x="139573" y="199389"/>
                                </a:cubicBezTo>
                                <a:cubicBezTo>
                                  <a:pt x="135636" y="202819"/>
                                  <a:pt x="130048" y="204597"/>
                                  <a:pt x="122682" y="204597"/>
                                </a:cubicBezTo>
                                <a:lnTo>
                                  <a:pt x="27051" y="204597"/>
                                </a:lnTo>
                                <a:cubicBezTo>
                                  <a:pt x="17653" y="204597"/>
                                  <a:pt x="10795" y="202438"/>
                                  <a:pt x="6477" y="198120"/>
                                </a:cubicBezTo>
                                <a:cubicBezTo>
                                  <a:pt x="2159" y="193675"/>
                                  <a:pt x="0" y="186817"/>
                                  <a:pt x="0" y="177546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287" y="2286"/>
                                  <a:pt x="15621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Shape 52"/>
                        <wps:cNvSpPr>
                          <a:spLocks/>
                        </wps:cNvSpPr>
                        <wps:spPr bwMode="auto">
                          <a:xfrm>
                            <a:off x="3235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Shape 53"/>
                        <wps:cNvSpPr>
                          <a:spLocks/>
                        </wps:cNvSpPr>
                        <wps:spPr bwMode="auto">
                          <a:xfrm>
                            <a:off x="30145" y="0"/>
                            <a:ext cx="1973" cy="2080"/>
                          </a:xfrm>
                          <a:custGeom>
                            <a:avLst/>
                            <a:gdLst>
                              <a:gd name="T0" fmla="*/ 10 w 197231"/>
                              <a:gd name="T1" fmla="*/ 0 h 208026"/>
                              <a:gd name="T2" fmla="*/ 15 w 197231"/>
                              <a:gd name="T3" fmla="*/ 1 h 208026"/>
                              <a:gd name="T4" fmla="*/ 19 w 197231"/>
                              <a:gd name="T5" fmla="*/ 5 h 208026"/>
                              <a:gd name="T6" fmla="*/ 20 w 197231"/>
                              <a:gd name="T7" fmla="*/ 10 h 208026"/>
                              <a:gd name="T8" fmla="*/ 19 w 197231"/>
                              <a:gd name="T9" fmla="*/ 15 h 208026"/>
                              <a:gd name="T10" fmla="*/ 17 w 197231"/>
                              <a:gd name="T11" fmla="*/ 18 h 208026"/>
                              <a:gd name="T12" fmla="*/ 14 w 197231"/>
                              <a:gd name="T13" fmla="*/ 20 h 208026"/>
                              <a:gd name="T14" fmla="*/ 10 w 197231"/>
                              <a:gd name="T15" fmla="*/ 21 h 208026"/>
                              <a:gd name="T16" fmla="*/ 6 w 197231"/>
                              <a:gd name="T17" fmla="*/ 20 h 208026"/>
                              <a:gd name="T18" fmla="*/ 3 w 197231"/>
                              <a:gd name="T19" fmla="*/ 18 h 208026"/>
                              <a:gd name="T20" fmla="*/ 1 w 197231"/>
                              <a:gd name="T21" fmla="*/ 15 h 208026"/>
                              <a:gd name="T22" fmla="*/ 0 w 197231"/>
                              <a:gd name="T23" fmla="*/ 10 h 208026"/>
                              <a:gd name="T24" fmla="*/ 1 w 197231"/>
                              <a:gd name="T25" fmla="*/ 6 h 208026"/>
                              <a:gd name="T26" fmla="*/ 3 w 197231"/>
                              <a:gd name="T27" fmla="*/ 3 h 208026"/>
                              <a:gd name="T28" fmla="*/ 6 w 197231"/>
                              <a:gd name="T29" fmla="*/ 1 h 208026"/>
                              <a:gd name="T30" fmla="*/ 10 w 197231"/>
                              <a:gd name="T31" fmla="*/ 0 h 208026"/>
                              <a:gd name="T32" fmla="*/ 0 60000 65536"/>
                              <a:gd name="T33" fmla="*/ 0 60000 65536"/>
                              <a:gd name="T34" fmla="*/ 0 60000 65536"/>
                              <a:gd name="T35" fmla="*/ 0 60000 65536"/>
                              <a:gd name="T36" fmla="*/ 0 60000 65536"/>
                              <a:gd name="T37" fmla="*/ 0 60000 65536"/>
                              <a:gd name="T38" fmla="*/ 0 60000 65536"/>
                              <a:gd name="T39" fmla="*/ 0 60000 65536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w 197231"/>
                              <a:gd name="T49" fmla="*/ 0 h 208026"/>
                              <a:gd name="T50" fmla="*/ 197231 w 197231"/>
                              <a:gd name="T51" fmla="*/ 208026 h 208026"/>
                            </a:gdLst>
                            <a:ahLst/>
                            <a:cxnLst>
                              <a:cxn ang="T32">
                                <a:pos x="T0" y="T1"/>
                              </a:cxn>
                              <a:cxn ang="T33">
                                <a:pos x="T2" y="T3"/>
                              </a:cxn>
                              <a:cxn ang="T34">
                                <a:pos x="T4" y="T5"/>
                              </a:cxn>
                              <a:cxn ang="T35">
                                <a:pos x="T6" y="T7"/>
                              </a:cxn>
                              <a:cxn ang="T36">
                                <a:pos x="T8" y="T9"/>
                              </a:cxn>
                              <a:cxn ang="T37">
                                <a:pos x="T10" y="T11"/>
                              </a:cxn>
                              <a:cxn ang="T38">
                                <a:pos x="T12" y="T13"/>
                              </a:cxn>
                              <a:cxn ang="T39">
                                <a:pos x="T14" y="T15"/>
                              </a:cxn>
                              <a:cxn ang="T40">
                                <a:pos x="T16" y="T17"/>
                              </a:cxn>
                              <a:cxn ang="T41">
                                <a:pos x="T18" y="T19"/>
                              </a:cxn>
                              <a:cxn ang="T42">
                                <a:pos x="T20" y="T21"/>
                              </a:cxn>
                              <a:cxn ang="T43">
                                <a:pos x="T22" y="T23"/>
                              </a:cxn>
                              <a:cxn ang="T44">
                                <a:pos x="T24" y="T25"/>
                              </a:cxn>
                              <a:cxn ang="T45">
                                <a:pos x="T26" y="T27"/>
                              </a:cxn>
                              <a:cxn ang="T46">
                                <a:pos x="T28" y="T29"/>
                              </a:cxn>
                              <a:cxn ang="T47">
                                <a:pos x="T30" y="T31"/>
                              </a:cxn>
                            </a:cxnLst>
                            <a:rect l="T48" t="T49" r="T50" b="T51"/>
                            <a:pathLst>
                              <a:path w="197231" h="208026">
                                <a:moveTo>
                                  <a:pt x="97917" y="0"/>
                                </a:moveTo>
                                <a:cubicBezTo>
                                  <a:pt x="118618" y="0"/>
                                  <a:pt x="136525" y="4318"/>
                                  <a:pt x="151638" y="12826"/>
                                </a:cubicBezTo>
                                <a:cubicBezTo>
                                  <a:pt x="166624" y="21336"/>
                                  <a:pt x="178054" y="33401"/>
                                  <a:pt x="185674" y="49022"/>
                                </a:cubicBezTo>
                                <a:cubicBezTo>
                                  <a:pt x="193421" y="64643"/>
                                  <a:pt x="197231" y="82931"/>
                                  <a:pt x="197231" y="103759"/>
                                </a:cubicBezTo>
                                <a:cubicBezTo>
                                  <a:pt x="197231" y="119126"/>
                                  <a:pt x="195199" y="133223"/>
                                  <a:pt x="191008" y="145923"/>
                                </a:cubicBezTo>
                                <a:cubicBezTo>
                                  <a:pt x="186690" y="158623"/>
                                  <a:pt x="180467" y="169672"/>
                                  <a:pt x="171958" y="179070"/>
                                </a:cubicBezTo>
                                <a:cubicBezTo>
                                  <a:pt x="163449" y="188468"/>
                                  <a:pt x="153035" y="195580"/>
                                  <a:pt x="140843" y="200533"/>
                                </a:cubicBezTo>
                                <a:cubicBezTo>
                                  <a:pt x="128524" y="205486"/>
                                  <a:pt x="114427" y="208026"/>
                                  <a:pt x="98679" y="208026"/>
                                </a:cubicBezTo>
                                <a:cubicBezTo>
                                  <a:pt x="82931" y="208026"/>
                                  <a:pt x="68834" y="205486"/>
                                  <a:pt x="56388" y="200406"/>
                                </a:cubicBezTo>
                                <a:cubicBezTo>
                                  <a:pt x="44069" y="195326"/>
                                  <a:pt x="33655" y="188087"/>
                                  <a:pt x="25273" y="178815"/>
                                </a:cubicBezTo>
                                <a:cubicBezTo>
                                  <a:pt x="16891" y="169545"/>
                                  <a:pt x="10541" y="158369"/>
                                  <a:pt x="6350" y="145414"/>
                                </a:cubicBezTo>
                                <a:cubicBezTo>
                                  <a:pt x="2032" y="132461"/>
                                  <a:pt x="0" y="118490"/>
                                  <a:pt x="0" y="103505"/>
                                </a:cubicBezTo>
                                <a:cubicBezTo>
                                  <a:pt x="0" y="88138"/>
                                  <a:pt x="2159" y="74040"/>
                                  <a:pt x="6604" y="61214"/>
                                </a:cubicBezTo>
                                <a:cubicBezTo>
                                  <a:pt x="11049" y="48260"/>
                                  <a:pt x="17399" y="37338"/>
                                  <a:pt x="25908" y="28194"/>
                                </a:cubicBezTo>
                                <a:cubicBezTo>
                                  <a:pt x="34417" y="19050"/>
                                  <a:pt x="44704" y="12064"/>
                                  <a:pt x="56769" y="7239"/>
                                </a:cubicBezTo>
                                <a:cubicBezTo>
                                  <a:pt x="68834" y="2413"/>
                                  <a:pt x="82550" y="0"/>
                                  <a:pt x="97917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" name="Shape 54"/>
                        <wps:cNvSpPr>
                          <a:spLocks/>
                        </wps:cNvSpPr>
                        <wps:spPr bwMode="auto">
                          <a:xfrm>
                            <a:off x="28105" y="0"/>
                            <a:ext cx="1705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" name="Shape 55"/>
                        <wps:cNvSpPr>
                          <a:spLocks/>
                        </wps:cNvSpPr>
                        <wps:spPr bwMode="auto">
                          <a:xfrm>
                            <a:off x="25967" y="0"/>
                            <a:ext cx="1801" cy="2080"/>
                          </a:xfrm>
                          <a:custGeom>
                            <a:avLst/>
                            <a:gdLst>
                              <a:gd name="T0" fmla="*/ 10 w 180086"/>
                              <a:gd name="T1" fmla="*/ 0 h 208026"/>
                              <a:gd name="T2" fmla="*/ 14 w 180086"/>
                              <a:gd name="T3" fmla="*/ 1 h 208026"/>
                              <a:gd name="T4" fmla="*/ 17 w 180086"/>
                              <a:gd name="T5" fmla="*/ 3 h 208026"/>
                              <a:gd name="T6" fmla="*/ 18 w 180086"/>
                              <a:gd name="T7" fmla="*/ 6 h 208026"/>
                              <a:gd name="T8" fmla="*/ 17 w 180086"/>
                              <a:gd name="T9" fmla="*/ 8 h 208026"/>
                              <a:gd name="T10" fmla="*/ 16 w 180086"/>
                              <a:gd name="T11" fmla="*/ 8 h 208026"/>
                              <a:gd name="T12" fmla="*/ 15 w 180086"/>
                              <a:gd name="T13" fmla="*/ 8 h 208026"/>
                              <a:gd name="T14" fmla="*/ 14 w 180086"/>
                              <a:gd name="T15" fmla="*/ 6 h 208026"/>
                              <a:gd name="T16" fmla="*/ 12 w 180086"/>
                              <a:gd name="T17" fmla="*/ 4 h 208026"/>
                              <a:gd name="T18" fmla="*/ 10 w 180086"/>
                              <a:gd name="T19" fmla="*/ 4 h 208026"/>
                              <a:gd name="T20" fmla="*/ 6 w 180086"/>
                              <a:gd name="T21" fmla="*/ 5 h 208026"/>
                              <a:gd name="T22" fmla="*/ 5 w 180086"/>
                              <a:gd name="T23" fmla="*/ 11 h 208026"/>
                              <a:gd name="T24" fmla="*/ 5 w 180086"/>
                              <a:gd name="T25" fmla="*/ 14 h 208026"/>
                              <a:gd name="T26" fmla="*/ 7 w 180086"/>
                              <a:gd name="T27" fmla="*/ 16 h 208026"/>
                              <a:gd name="T28" fmla="*/ 10 w 180086"/>
                              <a:gd name="T29" fmla="*/ 17 h 208026"/>
                              <a:gd name="T30" fmla="*/ 12 w 180086"/>
                              <a:gd name="T31" fmla="*/ 16 h 208026"/>
                              <a:gd name="T32" fmla="*/ 14 w 180086"/>
                              <a:gd name="T33" fmla="*/ 14 h 208026"/>
                              <a:gd name="T34" fmla="*/ 15 w 180086"/>
                              <a:gd name="T35" fmla="*/ 13 h 208026"/>
                              <a:gd name="T36" fmla="*/ 16 w 180086"/>
                              <a:gd name="T37" fmla="*/ 12 h 208026"/>
                              <a:gd name="T38" fmla="*/ 17 w 180086"/>
                              <a:gd name="T39" fmla="*/ 13 h 208026"/>
                              <a:gd name="T40" fmla="*/ 18 w 180086"/>
                              <a:gd name="T41" fmla="*/ 14 h 208026"/>
                              <a:gd name="T42" fmla="*/ 18 w 180086"/>
                              <a:gd name="T43" fmla="*/ 16 h 208026"/>
                              <a:gd name="T44" fmla="*/ 16 w 180086"/>
                              <a:gd name="T45" fmla="*/ 18 h 208026"/>
                              <a:gd name="T46" fmla="*/ 13 w 180086"/>
                              <a:gd name="T47" fmla="*/ 20 h 208026"/>
                              <a:gd name="T48" fmla="*/ 10 w 180086"/>
                              <a:gd name="T49" fmla="*/ 21 h 208026"/>
                              <a:gd name="T50" fmla="*/ 7 w 180086"/>
                              <a:gd name="T51" fmla="*/ 20 h 208026"/>
                              <a:gd name="T52" fmla="*/ 4 w 180086"/>
                              <a:gd name="T53" fmla="*/ 20 h 208026"/>
                              <a:gd name="T54" fmla="*/ 2 w 180086"/>
                              <a:gd name="T55" fmla="*/ 18 h 208026"/>
                              <a:gd name="T56" fmla="*/ 1 w 180086"/>
                              <a:gd name="T57" fmla="*/ 16 h 208026"/>
                              <a:gd name="T58" fmla="*/ 0 w 180086"/>
                              <a:gd name="T59" fmla="*/ 13 h 208026"/>
                              <a:gd name="T60" fmla="*/ 0 w 180086"/>
                              <a:gd name="T61" fmla="*/ 10 h 208026"/>
                              <a:gd name="T62" fmla="*/ 1 w 180086"/>
                              <a:gd name="T63" fmla="*/ 6 h 208026"/>
                              <a:gd name="T64" fmla="*/ 3 w 180086"/>
                              <a:gd name="T65" fmla="*/ 3 h 208026"/>
                              <a:gd name="T66" fmla="*/ 6 w 180086"/>
                              <a:gd name="T67" fmla="*/ 1 h 208026"/>
                              <a:gd name="T68" fmla="*/ 10 w 180086"/>
                              <a:gd name="T69" fmla="*/ 0 h 20802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w 180086"/>
                              <a:gd name="T106" fmla="*/ 0 h 208026"/>
                              <a:gd name="T107" fmla="*/ 180086 w 180086"/>
                              <a:gd name="T108" fmla="*/ 208026 h 208026"/>
                            </a:gdLst>
                            <a:ahLst/>
                            <a:cxnLst>
                              <a:cxn ang="T70">
                                <a:pos x="T0" y="T1"/>
                              </a:cxn>
                              <a:cxn ang="T71">
                                <a:pos x="T2" y="T3"/>
                              </a:cxn>
                              <a:cxn ang="T72">
                                <a:pos x="T4" y="T5"/>
                              </a:cxn>
                              <a:cxn ang="T73">
                                <a:pos x="T6" y="T7"/>
                              </a:cxn>
                              <a:cxn ang="T74">
                                <a:pos x="T8" y="T9"/>
                              </a:cxn>
                              <a:cxn ang="T75">
                                <a:pos x="T10" y="T11"/>
                              </a:cxn>
                              <a:cxn ang="T76">
                                <a:pos x="T12" y="T13"/>
                              </a:cxn>
                              <a:cxn ang="T77">
                                <a:pos x="T14" y="T15"/>
                              </a:cxn>
                              <a:cxn ang="T78">
                                <a:pos x="T16" y="T17"/>
                              </a:cxn>
                              <a:cxn ang="T79">
                                <a:pos x="T18" y="T19"/>
                              </a:cxn>
                              <a:cxn ang="T80">
                                <a:pos x="T20" y="T21"/>
                              </a:cxn>
                              <a:cxn ang="T81">
                                <a:pos x="T22" y="T23"/>
                              </a:cxn>
                              <a:cxn ang="T82">
                                <a:pos x="T24" y="T25"/>
                              </a:cxn>
                              <a:cxn ang="T83">
                                <a:pos x="T26" y="T27"/>
                              </a:cxn>
                              <a:cxn ang="T84">
                                <a:pos x="T28" y="T29"/>
                              </a:cxn>
                              <a:cxn ang="T85">
                                <a:pos x="T30" y="T31"/>
                              </a:cxn>
                              <a:cxn ang="T86">
                                <a:pos x="T32" y="T33"/>
                              </a:cxn>
                              <a:cxn ang="T87">
                                <a:pos x="T34" y="T35"/>
                              </a:cxn>
                              <a:cxn ang="T88">
                                <a:pos x="T36" y="T37"/>
                              </a:cxn>
                              <a:cxn ang="T89">
                                <a:pos x="T38" y="T39"/>
                              </a:cxn>
                              <a:cxn ang="T90">
                                <a:pos x="T40" y="T41"/>
                              </a:cxn>
                              <a:cxn ang="T91">
                                <a:pos x="T42" y="T43"/>
                              </a:cxn>
                              <a:cxn ang="T92">
                                <a:pos x="T44" y="T45"/>
                              </a:cxn>
                              <a:cxn ang="T93">
                                <a:pos x="T46" y="T47"/>
                              </a:cxn>
                              <a:cxn ang="T94">
                                <a:pos x="T48" y="T49"/>
                              </a:cxn>
                              <a:cxn ang="T95">
                                <a:pos x="T50" y="T51"/>
                              </a:cxn>
                              <a:cxn ang="T96">
                                <a:pos x="T52" y="T53"/>
                              </a:cxn>
                              <a:cxn ang="T97">
                                <a:pos x="T54" y="T55"/>
                              </a:cxn>
                              <a:cxn ang="T98">
                                <a:pos x="T56" y="T57"/>
                              </a:cxn>
                              <a:cxn ang="T99">
                                <a:pos x="T58" y="T59"/>
                              </a:cxn>
                              <a:cxn ang="T100">
                                <a:pos x="T60" y="T61"/>
                              </a:cxn>
                              <a:cxn ang="T101">
                                <a:pos x="T62" y="T63"/>
                              </a:cxn>
                              <a:cxn ang="T102">
                                <a:pos x="T64" y="T65"/>
                              </a:cxn>
                              <a:cxn ang="T103">
                                <a:pos x="T66" y="T67"/>
                              </a:cxn>
                              <a:cxn ang="T104">
                                <a:pos x="T68" y="T69"/>
                              </a:cxn>
                            </a:cxnLst>
                            <a:rect l="T105" t="T106" r="T107" b="T108"/>
                            <a:pathLst>
                              <a:path w="180086" h="208026">
                                <a:moveTo>
                                  <a:pt x="96012" y="0"/>
                                </a:moveTo>
                                <a:cubicBezTo>
                                  <a:pt x="112268" y="0"/>
                                  <a:pt x="126873" y="3301"/>
                                  <a:pt x="139700" y="9906"/>
                                </a:cubicBezTo>
                                <a:cubicBezTo>
                                  <a:pt x="152527" y="16383"/>
                                  <a:pt x="162306" y="24511"/>
                                  <a:pt x="169291" y="34289"/>
                                </a:cubicBezTo>
                                <a:cubicBezTo>
                                  <a:pt x="176149" y="44069"/>
                                  <a:pt x="179578" y="53213"/>
                                  <a:pt x="179578" y="62102"/>
                                </a:cubicBezTo>
                                <a:cubicBezTo>
                                  <a:pt x="179578" y="67310"/>
                                  <a:pt x="177673" y="71882"/>
                                  <a:pt x="173990" y="75946"/>
                                </a:cubicBezTo>
                                <a:cubicBezTo>
                                  <a:pt x="170307" y="80010"/>
                                  <a:pt x="165735" y="82042"/>
                                  <a:pt x="160274" y="82042"/>
                                </a:cubicBezTo>
                                <a:cubicBezTo>
                                  <a:pt x="154432" y="82042"/>
                                  <a:pt x="150114" y="80645"/>
                                  <a:pt x="147193" y="77977"/>
                                </a:cubicBezTo>
                                <a:cubicBezTo>
                                  <a:pt x="144272" y="75184"/>
                                  <a:pt x="141224" y="70739"/>
                                  <a:pt x="137922" y="64515"/>
                                </a:cubicBezTo>
                                <a:cubicBezTo>
                                  <a:pt x="132969" y="55245"/>
                                  <a:pt x="127254" y="48260"/>
                                  <a:pt x="120650" y="43814"/>
                                </a:cubicBezTo>
                                <a:cubicBezTo>
                                  <a:pt x="114046" y="39243"/>
                                  <a:pt x="105918" y="36957"/>
                                  <a:pt x="96393" y="36957"/>
                                </a:cubicBezTo>
                                <a:cubicBezTo>
                                  <a:pt x="81026" y="36957"/>
                                  <a:pt x="68707" y="42799"/>
                                  <a:pt x="59563" y="54610"/>
                                </a:cubicBezTo>
                                <a:cubicBezTo>
                                  <a:pt x="50419" y="66421"/>
                                  <a:pt x="45847" y="83439"/>
                                  <a:pt x="45847" y="105664"/>
                                </a:cubicBezTo>
                                <a:cubicBezTo>
                                  <a:pt x="45847" y="120650"/>
                                  <a:pt x="47879" y="132969"/>
                                  <a:pt x="51943" y="142621"/>
                                </a:cubicBezTo>
                                <a:cubicBezTo>
                                  <a:pt x="56007" y="152273"/>
                                  <a:pt x="61722" y="159385"/>
                                  <a:pt x="68961" y="164084"/>
                                </a:cubicBezTo>
                                <a:cubicBezTo>
                                  <a:pt x="76327" y="168783"/>
                                  <a:pt x="84963" y="171069"/>
                                  <a:pt x="94996" y="171069"/>
                                </a:cubicBezTo>
                                <a:cubicBezTo>
                                  <a:pt x="105791" y="171069"/>
                                  <a:pt x="114935" y="168401"/>
                                  <a:pt x="122301" y="163195"/>
                                </a:cubicBezTo>
                                <a:cubicBezTo>
                                  <a:pt x="129667" y="157861"/>
                                  <a:pt x="135382" y="149733"/>
                                  <a:pt x="139446" y="138684"/>
                                </a:cubicBezTo>
                                <a:cubicBezTo>
                                  <a:pt x="140970" y="133858"/>
                                  <a:pt x="143256" y="129539"/>
                                  <a:pt x="146177" y="125730"/>
                                </a:cubicBezTo>
                                <a:cubicBezTo>
                                  <a:pt x="148971" y="122047"/>
                                  <a:pt x="153670" y="120142"/>
                                  <a:pt x="160020" y="120142"/>
                                </a:cubicBezTo>
                                <a:cubicBezTo>
                                  <a:pt x="165481" y="120142"/>
                                  <a:pt x="170180" y="122047"/>
                                  <a:pt x="174117" y="125984"/>
                                </a:cubicBezTo>
                                <a:cubicBezTo>
                                  <a:pt x="178181" y="129794"/>
                                  <a:pt x="180086" y="134493"/>
                                  <a:pt x="180086" y="140081"/>
                                </a:cubicBezTo>
                                <a:cubicBezTo>
                                  <a:pt x="180086" y="146685"/>
                                  <a:pt x="178435" y="153670"/>
                                  <a:pt x="175260" y="161289"/>
                                </a:cubicBezTo>
                                <a:cubicBezTo>
                                  <a:pt x="172085" y="168910"/>
                                  <a:pt x="167005" y="176402"/>
                                  <a:pt x="160147" y="183642"/>
                                </a:cubicBezTo>
                                <a:cubicBezTo>
                                  <a:pt x="153416" y="190881"/>
                                  <a:pt x="144653" y="196723"/>
                                  <a:pt x="134112" y="201295"/>
                                </a:cubicBezTo>
                                <a:cubicBezTo>
                                  <a:pt x="123444" y="205739"/>
                                  <a:pt x="111125" y="208026"/>
                                  <a:pt x="97155" y="208026"/>
                                </a:cubicBezTo>
                                <a:cubicBezTo>
                                  <a:pt x="86487" y="208026"/>
                                  <a:pt x="76835" y="207010"/>
                                  <a:pt x="68199" y="204977"/>
                                </a:cubicBezTo>
                                <a:cubicBezTo>
                                  <a:pt x="59690" y="203073"/>
                                  <a:pt x="51689" y="199898"/>
                                  <a:pt x="44577" y="195580"/>
                                </a:cubicBezTo>
                                <a:cubicBezTo>
                                  <a:pt x="37338" y="191262"/>
                                  <a:pt x="30607" y="184785"/>
                                  <a:pt x="24130" y="176149"/>
                                </a:cubicBezTo>
                                <a:cubicBezTo>
                                  <a:pt x="19304" y="171576"/>
                                  <a:pt x="14986" y="165353"/>
                                  <a:pt x="11303" y="157480"/>
                                </a:cubicBezTo>
                                <a:cubicBezTo>
                                  <a:pt x="7493" y="149606"/>
                                  <a:pt x="4699" y="141224"/>
                                  <a:pt x="2794" y="132461"/>
                                </a:cubicBezTo>
                                <a:cubicBezTo>
                                  <a:pt x="1016" y="123698"/>
                                  <a:pt x="0" y="114300"/>
                                  <a:pt x="0" y="104394"/>
                                </a:cubicBezTo>
                                <a:cubicBezTo>
                                  <a:pt x="0" y="88138"/>
                                  <a:pt x="2413" y="73660"/>
                                  <a:pt x="7112" y="60960"/>
                                </a:cubicBezTo>
                                <a:cubicBezTo>
                                  <a:pt x="11811" y="48133"/>
                                  <a:pt x="18542" y="37211"/>
                                  <a:pt x="27305" y="28067"/>
                                </a:cubicBezTo>
                                <a:cubicBezTo>
                                  <a:pt x="36068" y="18923"/>
                                  <a:pt x="46482" y="12064"/>
                                  <a:pt x="58293" y="7239"/>
                                </a:cubicBezTo>
                                <a:cubicBezTo>
                                  <a:pt x="70104" y="2413"/>
                                  <a:pt x="82677" y="0"/>
                                  <a:pt x="9601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Shape 56"/>
                        <wps:cNvSpPr>
                          <a:spLocks/>
                        </wps:cNvSpPr>
                        <wps:spPr bwMode="auto">
                          <a:xfrm>
                            <a:off x="24103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2875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Shape 57"/>
                        <wps:cNvSpPr>
                          <a:spLocks/>
                        </wps:cNvSpPr>
                        <wps:spPr bwMode="auto">
                          <a:xfrm>
                            <a:off x="21353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7" name="Shape 58"/>
                        <wps:cNvSpPr>
                          <a:spLocks/>
                        </wps:cNvSpPr>
                        <wps:spPr bwMode="auto">
                          <a:xfrm>
                            <a:off x="19061" y="0"/>
                            <a:ext cx="1924" cy="2080"/>
                          </a:xfrm>
                          <a:custGeom>
                            <a:avLst/>
                            <a:gdLst>
                              <a:gd name="T0" fmla="*/ 10 w 192405"/>
                              <a:gd name="T1" fmla="*/ 0 h 208026"/>
                              <a:gd name="T2" fmla="*/ 14 w 192405"/>
                              <a:gd name="T3" fmla="*/ 1 h 208026"/>
                              <a:gd name="T4" fmla="*/ 17 w 192405"/>
                              <a:gd name="T5" fmla="*/ 2 h 208026"/>
                              <a:gd name="T6" fmla="*/ 18 w 192405"/>
                              <a:gd name="T7" fmla="*/ 4 h 208026"/>
                              <a:gd name="T8" fmla="*/ 19 w 192405"/>
                              <a:gd name="T9" fmla="*/ 5 h 208026"/>
                              <a:gd name="T10" fmla="*/ 18 w 192405"/>
                              <a:gd name="T11" fmla="*/ 7 h 208026"/>
                              <a:gd name="T12" fmla="*/ 16 w 192405"/>
                              <a:gd name="T13" fmla="*/ 7 h 208026"/>
                              <a:gd name="T14" fmla="*/ 16 w 192405"/>
                              <a:gd name="T15" fmla="*/ 7 h 208026"/>
                              <a:gd name="T16" fmla="*/ 15 w 192405"/>
                              <a:gd name="T17" fmla="*/ 7 h 208026"/>
                              <a:gd name="T18" fmla="*/ 14 w 192405"/>
                              <a:gd name="T19" fmla="*/ 5 h 208026"/>
                              <a:gd name="T20" fmla="*/ 12 w 192405"/>
                              <a:gd name="T21" fmla="*/ 4 h 208026"/>
                              <a:gd name="T22" fmla="*/ 10 w 192405"/>
                              <a:gd name="T23" fmla="*/ 4 h 208026"/>
                              <a:gd name="T24" fmla="*/ 8 w 192405"/>
                              <a:gd name="T25" fmla="*/ 4 h 208026"/>
                              <a:gd name="T26" fmla="*/ 6 w 192405"/>
                              <a:gd name="T27" fmla="*/ 5 h 208026"/>
                              <a:gd name="T28" fmla="*/ 5 w 192405"/>
                              <a:gd name="T29" fmla="*/ 7 h 208026"/>
                              <a:gd name="T30" fmla="*/ 5 w 192405"/>
                              <a:gd name="T31" fmla="*/ 10 h 208026"/>
                              <a:gd name="T32" fmla="*/ 6 w 192405"/>
                              <a:gd name="T33" fmla="*/ 15 h 208026"/>
                              <a:gd name="T34" fmla="*/ 10 w 192405"/>
                              <a:gd name="T35" fmla="*/ 17 h 208026"/>
                              <a:gd name="T36" fmla="*/ 13 w 192405"/>
                              <a:gd name="T37" fmla="*/ 17 h 208026"/>
                              <a:gd name="T38" fmla="*/ 15 w 192405"/>
                              <a:gd name="T39" fmla="*/ 16 h 208026"/>
                              <a:gd name="T40" fmla="*/ 15 w 192405"/>
                              <a:gd name="T41" fmla="*/ 13 h 208026"/>
                              <a:gd name="T42" fmla="*/ 12 w 192405"/>
                              <a:gd name="T43" fmla="*/ 13 h 208026"/>
                              <a:gd name="T44" fmla="*/ 10 w 192405"/>
                              <a:gd name="T45" fmla="*/ 13 h 208026"/>
                              <a:gd name="T46" fmla="*/ 10 w 192405"/>
                              <a:gd name="T47" fmla="*/ 11 h 208026"/>
                              <a:gd name="T48" fmla="*/ 10 w 192405"/>
                              <a:gd name="T49" fmla="*/ 10 h 208026"/>
                              <a:gd name="T50" fmla="*/ 12 w 192405"/>
                              <a:gd name="T51" fmla="*/ 10 h 208026"/>
                              <a:gd name="T52" fmla="*/ 16 w 192405"/>
                              <a:gd name="T53" fmla="*/ 10 h 208026"/>
                              <a:gd name="T54" fmla="*/ 18 w 192405"/>
                              <a:gd name="T55" fmla="*/ 10 h 208026"/>
                              <a:gd name="T56" fmla="*/ 19 w 192405"/>
                              <a:gd name="T57" fmla="*/ 11 h 208026"/>
                              <a:gd name="T58" fmla="*/ 19 w 192405"/>
                              <a:gd name="T59" fmla="*/ 12 h 208026"/>
                              <a:gd name="T60" fmla="*/ 19 w 192405"/>
                              <a:gd name="T61" fmla="*/ 16 h 208026"/>
                              <a:gd name="T62" fmla="*/ 19 w 192405"/>
                              <a:gd name="T63" fmla="*/ 17 h 208026"/>
                              <a:gd name="T64" fmla="*/ 18 w 192405"/>
                              <a:gd name="T65" fmla="*/ 18 h 208026"/>
                              <a:gd name="T66" fmla="*/ 17 w 192405"/>
                              <a:gd name="T67" fmla="*/ 19 h 208026"/>
                              <a:gd name="T68" fmla="*/ 14 w 192405"/>
                              <a:gd name="T69" fmla="*/ 20 h 208026"/>
                              <a:gd name="T70" fmla="*/ 10 w 192405"/>
                              <a:gd name="T71" fmla="*/ 21 h 208026"/>
                              <a:gd name="T72" fmla="*/ 6 w 192405"/>
                              <a:gd name="T73" fmla="*/ 20 h 208026"/>
                              <a:gd name="T74" fmla="*/ 3 w 192405"/>
                              <a:gd name="T75" fmla="*/ 18 h 208026"/>
                              <a:gd name="T76" fmla="*/ 1 w 192405"/>
                              <a:gd name="T77" fmla="*/ 15 h 208026"/>
                              <a:gd name="T78" fmla="*/ 0 w 192405"/>
                              <a:gd name="T79" fmla="*/ 10 h 208026"/>
                              <a:gd name="T80" fmla="*/ 1 w 192405"/>
                              <a:gd name="T81" fmla="*/ 6 h 208026"/>
                              <a:gd name="T82" fmla="*/ 3 w 192405"/>
                              <a:gd name="T83" fmla="*/ 3 h 208026"/>
                              <a:gd name="T84" fmla="*/ 6 w 192405"/>
                              <a:gd name="T85" fmla="*/ 1 h 208026"/>
                              <a:gd name="T86" fmla="*/ 10 w 192405"/>
                              <a:gd name="T87" fmla="*/ 0 h 20802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w 192405"/>
                              <a:gd name="T133" fmla="*/ 0 h 208026"/>
                              <a:gd name="T134" fmla="*/ 192405 w 192405"/>
                              <a:gd name="T135" fmla="*/ 208026 h 208026"/>
                            </a:gdLst>
                            <a:ahLst/>
                            <a:cxnLst>
                              <a:cxn ang="T88">
                                <a:pos x="T0" y="T1"/>
                              </a:cxn>
                              <a:cxn ang="T89">
                                <a:pos x="T2" y="T3"/>
                              </a:cxn>
                              <a:cxn ang="T90">
                                <a:pos x="T4" y="T5"/>
                              </a:cxn>
                              <a:cxn ang="T91">
                                <a:pos x="T6" y="T7"/>
                              </a:cxn>
                              <a:cxn ang="T92">
                                <a:pos x="T8" y="T9"/>
                              </a:cxn>
                              <a:cxn ang="T93">
                                <a:pos x="T10" y="T11"/>
                              </a:cxn>
                              <a:cxn ang="T94">
                                <a:pos x="T12" y="T13"/>
                              </a:cxn>
                              <a:cxn ang="T95">
                                <a:pos x="T14" y="T15"/>
                              </a:cxn>
                              <a:cxn ang="T96">
                                <a:pos x="T16" y="T17"/>
                              </a:cxn>
                              <a:cxn ang="T97">
                                <a:pos x="T18" y="T19"/>
                              </a:cxn>
                              <a:cxn ang="T98">
                                <a:pos x="T20" y="T21"/>
                              </a:cxn>
                              <a:cxn ang="T99">
                                <a:pos x="T22" y="T23"/>
                              </a:cxn>
                              <a:cxn ang="T100">
                                <a:pos x="T24" y="T25"/>
                              </a:cxn>
                              <a:cxn ang="T101">
                                <a:pos x="T26" y="T27"/>
                              </a:cxn>
                              <a:cxn ang="T102">
                                <a:pos x="T28" y="T29"/>
                              </a:cxn>
                              <a:cxn ang="T103">
                                <a:pos x="T30" y="T31"/>
                              </a:cxn>
                              <a:cxn ang="T104">
                                <a:pos x="T32" y="T33"/>
                              </a:cxn>
                              <a:cxn ang="T105">
                                <a:pos x="T34" y="T35"/>
                              </a:cxn>
                              <a:cxn ang="T106">
                                <a:pos x="T36" y="T37"/>
                              </a:cxn>
                              <a:cxn ang="T107">
                                <a:pos x="T38" y="T39"/>
                              </a:cxn>
                              <a:cxn ang="T108">
                                <a:pos x="T40" y="T41"/>
                              </a:cxn>
                              <a:cxn ang="T109">
                                <a:pos x="T42" y="T43"/>
                              </a:cxn>
                              <a:cxn ang="T110">
                                <a:pos x="T44" y="T45"/>
                              </a:cxn>
                              <a:cxn ang="T111">
                                <a:pos x="T46" y="T47"/>
                              </a:cxn>
                              <a:cxn ang="T112">
                                <a:pos x="T48" y="T49"/>
                              </a:cxn>
                              <a:cxn ang="T113">
                                <a:pos x="T50" y="T51"/>
                              </a:cxn>
                              <a:cxn ang="T114">
                                <a:pos x="T52" y="T53"/>
                              </a:cxn>
                              <a:cxn ang="T115">
                                <a:pos x="T54" y="T55"/>
                              </a:cxn>
                              <a:cxn ang="T116">
                                <a:pos x="T56" y="T57"/>
                              </a:cxn>
                              <a:cxn ang="T117">
                                <a:pos x="T58" y="T59"/>
                              </a:cxn>
                              <a:cxn ang="T118">
                                <a:pos x="T60" y="T61"/>
                              </a:cxn>
                              <a:cxn ang="T119">
                                <a:pos x="T62" y="T63"/>
                              </a:cxn>
                              <a:cxn ang="T120">
                                <a:pos x="T64" y="T65"/>
                              </a:cxn>
                              <a:cxn ang="T121">
                                <a:pos x="T66" y="T67"/>
                              </a:cxn>
                              <a:cxn ang="T122">
                                <a:pos x="T68" y="T69"/>
                              </a:cxn>
                              <a:cxn ang="T123">
                                <a:pos x="T70" y="T71"/>
                              </a:cxn>
                              <a:cxn ang="T124">
                                <a:pos x="T72" y="T73"/>
                              </a:cxn>
                              <a:cxn ang="T125">
                                <a:pos x="T74" y="T75"/>
                              </a:cxn>
                              <a:cxn ang="T126">
                                <a:pos x="T76" y="T77"/>
                              </a:cxn>
                              <a:cxn ang="T127">
                                <a:pos x="T78" y="T79"/>
                              </a:cxn>
                              <a:cxn ang="T128">
                                <a:pos x="T80" y="T81"/>
                              </a:cxn>
                              <a:cxn ang="T129">
                                <a:pos x="T82" y="T83"/>
                              </a:cxn>
                              <a:cxn ang="T130">
                                <a:pos x="T84" y="T85"/>
                              </a:cxn>
                              <a:cxn ang="T131">
                                <a:pos x="T86" y="T87"/>
                              </a:cxn>
                            </a:cxnLst>
                            <a:rect l="T132" t="T133" r="T134" b="T135"/>
                            <a:pathLst>
                              <a:path w="192405" h="208026">
                                <a:moveTo>
                                  <a:pt x="104775" y="0"/>
                                </a:moveTo>
                                <a:cubicBezTo>
                                  <a:pt x="118237" y="0"/>
                                  <a:pt x="130175" y="1905"/>
                                  <a:pt x="140716" y="5461"/>
                                </a:cubicBezTo>
                                <a:cubicBezTo>
                                  <a:pt x="151130" y="9144"/>
                                  <a:pt x="159766" y="13715"/>
                                  <a:pt x="166370" y="19303"/>
                                </a:cubicBezTo>
                                <a:cubicBezTo>
                                  <a:pt x="172974" y="24892"/>
                                  <a:pt x="177927" y="30861"/>
                                  <a:pt x="181356" y="37211"/>
                                </a:cubicBezTo>
                                <a:cubicBezTo>
                                  <a:pt x="184658" y="43434"/>
                                  <a:pt x="186436" y="49149"/>
                                  <a:pt x="186436" y="54228"/>
                                </a:cubicBezTo>
                                <a:cubicBezTo>
                                  <a:pt x="186436" y="59944"/>
                                  <a:pt x="184277" y="64897"/>
                                  <a:pt x="180086" y="68834"/>
                                </a:cubicBezTo>
                                <a:cubicBezTo>
                                  <a:pt x="175768" y="72898"/>
                                  <a:pt x="170688" y="74930"/>
                                  <a:pt x="164719" y="74930"/>
                                </a:cubicBezTo>
                                <a:cubicBezTo>
                                  <a:pt x="161417" y="74930"/>
                                  <a:pt x="158242" y="74168"/>
                                  <a:pt x="155194" y="72644"/>
                                </a:cubicBezTo>
                                <a:cubicBezTo>
                                  <a:pt x="152273" y="71120"/>
                                  <a:pt x="149733" y="68961"/>
                                  <a:pt x="147574" y="66167"/>
                                </a:cubicBezTo>
                                <a:cubicBezTo>
                                  <a:pt x="142748" y="58547"/>
                                  <a:pt x="138811" y="52959"/>
                                  <a:pt x="135509" y="49149"/>
                                </a:cubicBezTo>
                                <a:cubicBezTo>
                                  <a:pt x="132334" y="45465"/>
                                  <a:pt x="128016" y="42290"/>
                                  <a:pt x="122555" y="39751"/>
                                </a:cubicBezTo>
                                <a:cubicBezTo>
                                  <a:pt x="117094" y="37338"/>
                                  <a:pt x="110236" y="36068"/>
                                  <a:pt x="101854" y="36068"/>
                                </a:cubicBezTo>
                                <a:cubicBezTo>
                                  <a:pt x="93091" y="36068"/>
                                  <a:pt x="85217" y="37464"/>
                                  <a:pt x="78486" y="40513"/>
                                </a:cubicBezTo>
                                <a:cubicBezTo>
                                  <a:pt x="71628" y="43434"/>
                                  <a:pt x="65786" y="47878"/>
                                  <a:pt x="60960" y="53467"/>
                                </a:cubicBezTo>
                                <a:cubicBezTo>
                                  <a:pt x="56134" y="59182"/>
                                  <a:pt x="52324" y="66294"/>
                                  <a:pt x="49657" y="74676"/>
                                </a:cubicBezTo>
                                <a:cubicBezTo>
                                  <a:pt x="47117" y="83185"/>
                                  <a:pt x="45720" y="92583"/>
                                  <a:pt x="45720" y="102870"/>
                                </a:cubicBezTo>
                                <a:cubicBezTo>
                                  <a:pt x="45720" y="125222"/>
                                  <a:pt x="50800" y="142367"/>
                                  <a:pt x="60833" y="154177"/>
                                </a:cubicBezTo>
                                <a:cubicBezTo>
                                  <a:pt x="70866" y="165862"/>
                                  <a:pt x="84836" y="171831"/>
                                  <a:pt x="102870" y="171831"/>
                                </a:cubicBezTo>
                                <a:cubicBezTo>
                                  <a:pt x="111760" y="171831"/>
                                  <a:pt x="120142" y="170561"/>
                                  <a:pt x="128016" y="168275"/>
                                </a:cubicBezTo>
                                <a:cubicBezTo>
                                  <a:pt x="135763" y="165989"/>
                                  <a:pt x="143256" y="162814"/>
                                  <a:pt x="150495" y="159003"/>
                                </a:cubicBezTo>
                                <a:lnTo>
                                  <a:pt x="150495" y="131445"/>
                                </a:lnTo>
                                <a:lnTo>
                                  <a:pt x="122555" y="131445"/>
                                </a:lnTo>
                                <a:cubicBezTo>
                                  <a:pt x="114554" y="131445"/>
                                  <a:pt x="108331" y="130175"/>
                                  <a:pt x="104013" y="127635"/>
                                </a:cubicBezTo>
                                <a:cubicBezTo>
                                  <a:pt x="99568" y="124968"/>
                                  <a:pt x="97282" y="120523"/>
                                  <a:pt x="97282" y="114046"/>
                                </a:cubicBezTo>
                                <a:cubicBezTo>
                                  <a:pt x="97282" y="108965"/>
                                  <a:pt x="99187" y="104648"/>
                                  <a:pt x="102870" y="101346"/>
                                </a:cubicBezTo>
                                <a:cubicBezTo>
                                  <a:pt x="106680" y="98044"/>
                                  <a:pt x="111633" y="96393"/>
                                  <a:pt x="117729" y="96393"/>
                                </a:cubicBezTo>
                                <a:lnTo>
                                  <a:pt x="162687" y="96393"/>
                                </a:lnTo>
                                <a:cubicBezTo>
                                  <a:pt x="168402" y="96393"/>
                                  <a:pt x="173482" y="96901"/>
                                  <a:pt x="177800" y="97917"/>
                                </a:cubicBezTo>
                                <a:cubicBezTo>
                                  <a:pt x="182118" y="99060"/>
                                  <a:pt x="185547" y="101600"/>
                                  <a:pt x="188341" y="105537"/>
                                </a:cubicBezTo>
                                <a:cubicBezTo>
                                  <a:pt x="191008" y="109347"/>
                                  <a:pt x="192405" y="114935"/>
                                  <a:pt x="192405" y="122174"/>
                                </a:cubicBezTo>
                                <a:lnTo>
                                  <a:pt x="192405" y="159765"/>
                                </a:lnTo>
                                <a:cubicBezTo>
                                  <a:pt x="192405" y="164973"/>
                                  <a:pt x="191897" y="169290"/>
                                  <a:pt x="190754" y="172720"/>
                                </a:cubicBezTo>
                                <a:cubicBezTo>
                                  <a:pt x="189611" y="176149"/>
                                  <a:pt x="187706" y="179070"/>
                                  <a:pt x="184785" y="181737"/>
                                </a:cubicBezTo>
                                <a:cubicBezTo>
                                  <a:pt x="181864" y="184403"/>
                                  <a:pt x="178308" y="186817"/>
                                  <a:pt x="173990" y="189230"/>
                                </a:cubicBezTo>
                                <a:cubicBezTo>
                                  <a:pt x="161925" y="195707"/>
                                  <a:pt x="150368" y="200406"/>
                                  <a:pt x="139192" y="203453"/>
                                </a:cubicBezTo>
                                <a:cubicBezTo>
                                  <a:pt x="128016" y="206501"/>
                                  <a:pt x="115824" y="208026"/>
                                  <a:pt x="102616" y="208026"/>
                                </a:cubicBezTo>
                                <a:cubicBezTo>
                                  <a:pt x="87249" y="208026"/>
                                  <a:pt x="73152" y="205613"/>
                                  <a:pt x="60452" y="200914"/>
                                </a:cubicBezTo>
                                <a:cubicBezTo>
                                  <a:pt x="47752" y="196088"/>
                                  <a:pt x="36830" y="189230"/>
                                  <a:pt x="27940" y="180086"/>
                                </a:cubicBezTo>
                                <a:cubicBezTo>
                                  <a:pt x="18923" y="171069"/>
                                  <a:pt x="12065" y="160020"/>
                                  <a:pt x="7239" y="147193"/>
                                </a:cubicBezTo>
                                <a:cubicBezTo>
                                  <a:pt x="2413" y="134239"/>
                                  <a:pt x="0" y="119888"/>
                                  <a:pt x="0" y="104013"/>
                                </a:cubicBezTo>
                                <a:cubicBezTo>
                                  <a:pt x="0" y="88392"/>
                                  <a:pt x="2286" y="74168"/>
                                  <a:pt x="6985" y="61214"/>
                                </a:cubicBezTo>
                                <a:cubicBezTo>
                                  <a:pt x="11684" y="48260"/>
                                  <a:pt x="18542" y="37211"/>
                                  <a:pt x="27686" y="28067"/>
                                </a:cubicBezTo>
                                <a:cubicBezTo>
                                  <a:pt x="36703" y="19050"/>
                                  <a:pt x="47752" y="12064"/>
                                  <a:pt x="60706" y="7239"/>
                                </a:cubicBezTo>
                                <a:cubicBezTo>
                                  <a:pt x="73660" y="2413"/>
                                  <a:pt x="88392" y="0"/>
                                  <a:pt x="104775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Shape 59"/>
                        <wps:cNvSpPr>
                          <a:spLocks/>
                        </wps:cNvSpPr>
                        <wps:spPr bwMode="auto">
                          <a:xfrm>
                            <a:off x="18274" y="0"/>
                            <a:ext cx="452" cy="2080"/>
                          </a:xfrm>
                          <a:custGeom>
                            <a:avLst/>
                            <a:gdLst>
                              <a:gd name="T0" fmla="*/ 2 w 45212"/>
                              <a:gd name="T1" fmla="*/ 0 h 208026"/>
                              <a:gd name="T2" fmla="*/ 4 w 45212"/>
                              <a:gd name="T3" fmla="*/ 1 h 208026"/>
                              <a:gd name="T4" fmla="*/ 5 w 45212"/>
                              <a:gd name="T5" fmla="*/ 3 h 208026"/>
                              <a:gd name="T6" fmla="*/ 5 w 45212"/>
                              <a:gd name="T7" fmla="*/ 18 h 208026"/>
                              <a:gd name="T8" fmla="*/ 4 w 45212"/>
                              <a:gd name="T9" fmla="*/ 20 h 208026"/>
                              <a:gd name="T10" fmla="*/ 2 w 45212"/>
                              <a:gd name="T11" fmla="*/ 21 h 208026"/>
                              <a:gd name="T12" fmla="*/ 1 w 45212"/>
                              <a:gd name="T13" fmla="*/ 20 h 208026"/>
                              <a:gd name="T14" fmla="*/ 0 w 45212"/>
                              <a:gd name="T15" fmla="*/ 18 h 208026"/>
                              <a:gd name="T16" fmla="*/ 0 w 45212"/>
                              <a:gd name="T17" fmla="*/ 3 h 208026"/>
                              <a:gd name="T18" fmla="*/ 1 w 45212"/>
                              <a:gd name="T19" fmla="*/ 1 h 208026"/>
                              <a:gd name="T20" fmla="*/ 2 w 45212"/>
                              <a:gd name="T21" fmla="*/ 0 h 208026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  <a:gd name="T33" fmla="*/ 0 w 45212"/>
                              <a:gd name="T34" fmla="*/ 0 h 208026"/>
                              <a:gd name="T35" fmla="*/ 45212 w 45212"/>
                              <a:gd name="T36" fmla="*/ 208026 h 20802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T33" t="T34" r="T35" b="T36"/>
                            <a:pathLst>
                              <a:path w="45212" h="208026">
                                <a:moveTo>
                                  <a:pt x="22352" y="0"/>
                                </a:moveTo>
                                <a:cubicBezTo>
                                  <a:pt x="29083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989" y="201168"/>
                                </a:cubicBezTo>
                                <a:cubicBezTo>
                                  <a:pt x="34671" y="205739"/>
                                  <a:pt x="29210" y="208026"/>
                                  <a:pt x="22352" y="208026"/>
                                </a:cubicBezTo>
                                <a:cubicBezTo>
                                  <a:pt x="15875" y="208026"/>
                                  <a:pt x="10414" y="205739"/>
                                  <a:pt x="6350" y="201168"/>
                                </a:cubicBezTo>
                                <a:cubicBezTo>
                                  <a:pt x="2159" y="196596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034"/>
                                  <a:pt x="2159" y="11430"/>
                                  <a:pt x="6223" y="6858"/>
                                </a:cubicBezTo>
                                <a:cubicBezTo>
                                  <a:pt x="10414" y="2286"/>
                                  <a:pt x="15748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Shape 60"/>
                        <wps:cNvSpPr>
                          <a:spLocks/>
                        </wps:cNvSpPr>
                        <wps:spPr bwMode="auto">
                          <a:xfrm>
                            <a:off x="16141" y="0"/>
                            <a:ext cx="1706" cy="2080"/>
                          </a:xfrm>
                          <a:custGeom>
                            <a:avLst/>
                            <a:gdLst>
                              <a:gd name="T0" fmla="*/ 2 w 170561"/>
                              <a:gd name="T1" fmla="*/ 0 h 208026"/>
                              <a:gd name="T2" fmla="*/ 4 w 170561"/>
                              <a:gd name="T3" fmla="*/ 1 h 208026"/>
                              <a:gd name="T4" fmla="*/ 5 w 170561"/>
                              <a:gd name="T5" fmla="*/ 3 h 208026"/>
                              <a:gd name="T6" fmla="*/ 5 w 170561"/>
                              <a:gd name="T7" fmla="*/ 8 h 208026"/>
                              <a:gd name="T8" fmla="*/ 13 w 170561"/>
                              <a:gd name="T9" fmla="*/ 8 h 208026"/>
                              <a:gd name="T10" fmla="*/ 13 w 170561"/>
                              <a:gd name="T11" fmla="*/ 3 h 208026"/>
                              <a:gd name="T12" fmla="*/ 13 w 170561"/>
                              <a:gd name="T13" fmla="*/ 1 h 208026"/>
                              <a:gd name="T14" fmla="*/ 15 w 170561"/>
                              <a:gd name="T15" fmla="*/ 0 h 208026"/>
                              <a:gd name="T16" fmla="*/ 16 w 170561"/>
                              <a:gd name="T17" fmla="*/ 1 h 208026"/>
                              <a:gd name="T18" fmla="*/ 17 w 170561"/>
                              <a:gd name="T19" fmla="*/ 3 h 208026"/>
                              <a:gd name="T20" fmla="*/ 17 w 170561"/>
                              <a:gd name="T21" fmla="*/ 18 h 208026"/>
                              <a:gd name="T22" fmla="*/ 16 w 170561"/>
                              <a:gd name="T23" fmla="*/ 20 h 208026"/>
                              <a:gd name="T24" fmla="*/ 15 w 170561"/>
                              <a:gd name="T25" fmla="*/ 21 h 208026"/>
                              <a:gd name="T26" fmla="*/ 13 w 170561"/>
                              <a:gd name="T27" fmla="*/ 20 h 208026"/>
                              <a:gd name="T28" fmla="*/ 13 w 170561"/>
                              <a:gd name="T29" fmla="*/ 18 h 208026"/>
                              <a:gd name="T30" fmla="*/ 13 w 170561"/>
                              <a:gd name="T31" fmla="*/ 12 h 208026"/>
                              <a:gd name="T32" fmla="*/ 5 w 170561"/>
                              <a:gd name="T33" fmla="*/ 12 h 208026"/>
                              <a:gd name="T34" fmla="*/ 5 w 170561"/>
                              <a:gd name="T35" fmla="*/ 18 h 208026"/>
                              <a:gd name="T36" fmla="*/ 4 w 170561"/>
                              <a:gd name="T37" fmla="*/ 20 h 208026"/>
                              <a:gd name="T38" fmla="*/ 2 w 170561"/>
                              <a:gd name="T39" fmla="*/ 21 h 208026"/>
                              <a:gd name="T40" fmla="*/ 1 w 170561"/>
                              <a:gd name="T41" fmla="*/ 20 h 208026"/>
                              <a:gd name="T42" fmla="*/ 0 w 170561"/>
                              <a:gd name="T43" fmla="*/ 18 h 208026"/>
                              <a:gd name="T44" fmla="*/ 0 w 170561"/>
                              <a:gd name="T45" fmla="*/ 3 h 208026"/>
                              <a:gd name="T46" fmla="*/ 1 w 170561"/>
                              <a:gd name="T47" fmla="*/ 1 h 208026"/>
                              <a:gd name="T48" fmla="*/ 2 w 170561"/>
                              <a:gd name="T49" fmla="*/ 0 h 20802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w 170561"/>
                              <a:gd name="T76" fmla="*/ 0 h 208026"/>
                              <a:gd name="T77" fmla="*/ 170561 w 170561"/>
                              <a:gd name="T78" fmla="*/ 208026 h 208026"/>
                            </a:gdLst>
                            <a:ahLst/>
                            <a:cxnLst>
                              <a:cxn ang="T50">
                                <a:pos x="T0" y="T1"/>
                              </a:cxn>
                              <a:cxn ang="T51">
                                <a:pos x="T2" y="T3"/>
                              </a:cxn>
                              <a:cxn ang="T52">
                                <a:pos x="T4" y="T5"/>
                              </a:cxn>
                              <a:cxn ang="T53">
                                <a:pos x="T6" y="T7"/>
                              </a:cxn>
                              <a:cxn ang="T54">
                                <a:pos x="T8" y="T9"/>
                              </a:cxn>
                              <a:cxn ang="T55">
                                <a:pos x="T10" y="T11"/>
                              </a:cxn>
                              <a:cxn ang="T56">
                                <a:pos x="T12" y="T13"/>
                              </a:cxn>
                              <a:cxn ang="T57">
                                <a:pos x="T14" y="T15"/>
                              </a:cxn>
                              <a:cxn ang="T58">
                                <a:pos x="T16" y="T17"/>
                              </a:cxn>
                              <a:cxn ang="T59">
                                <a:pos x="T18" y="T19"/>
                              </a:cxn>
                              <a:cxn ang="T60">
                                <a:pos x="T20" y="T21"/>
                              </a:cxn>
                              <a:cxn ang="T61">
                                <a:pos x="T22" y="T23"/>
                              </a:cxn>
                              <a:cxn ang="T62">
                                <a:pos x="T24" y="T25"/>
                              </a:cxn>
                              <a:cxn ang="T63">
                                <a:pos x="T26" y="T27"/>
                              </a:cxn>
                              <a:cxn ang="T64">
                                <a:pos x="T28" y="T29"/>
                              </a:cxn>
                              <a:cxn ang="T65">
                                <a:pos x="T30" y="T31"/>
                              </a:cxn>
                              <a:cxn ang="T66">
                                <a:pos x="T32" y="T33"/>
                              </a:cxn>
                              <a:cxn ang="T67">
                                <a:pos x="T34" y="T35"/>
                              </a:cxn>
                              <a:cxn ang="T68">
                                <a:pos x="T36" y="T37"/>
                              </a:cxn>
                              <a:cxn ang="T69">
                                <a:pos x="T38" y="T39"/>
                              </a:cxn>
                              <a:cxn ang="T70">
                                <a:pos x="T40" y="T41"/>
                              </a:cxn>
                              <a:cxn ang="T71">
                                <a:pos x="T42" y="T43"/>
                              </a:cxn>
                              <a:cxn ang="T72">
                                <a:pos x="T44" y="T45"/>
                              </a:cxn>
                              <a:cxn ang="T73">
                                <a:pos x="T46" y="T47"/>
                              </a:cxn>
                              <a:cxn ang="T74">
                                <a:pos x="T48" y="T49"/>
                              </a:cxn>
                            </a:cxnLst>
                            <a:rect l="T75" t="T76" r="T77" b="T78"/>
                            <a:pathLst>
                              <a:path w="170561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80264"/>
                                </a:lnTo>
                                <a:lnTo>
                                  <a:pt x="125349" y="80264"/>
                                </a:lnTo>
                                <a:lnTo>
                                  <a:pt x="125349" y="26797"/>
                                </a:lnTo>
                                <a:cubicBezTo>
                                  <a:pt x="125349" y="18161"/>
                                  <a:pt x="127381" y="11557"/>
                                  <a:pt x="131572" y="6858"/>
                                </a:cubicBezTo>
                                <a:cubicBezTo>
                                  <a:pt x="135636" y="2286"/>
                                  <a:pt x="140970" y="0"/>
                                  <a:pt x="147701" y="0"/>
                                </a:cubicBezTo>
                                <a:cubicBezTo>
                                  <a:pt x="154432" y="0"/>
                                  <a:pt x="160020" y="2286"/>
                                  <a:pt x="164211" y="6858"/>
                                </a:cubicBezTo>
                                <a:cubicBezTo>
                                  <a:pt x="168402" y="11430"/>
                                  <a:pt x="170561" y="18034"/>
                                  <a:pt x="170561" y="26797"/>
                                </a:cubicBezTo>
                                <a:lnTo>
                                  <a:pt x="170561" y="181101"/>
                                </a:lnTo>
                                <a:cubicBezTo>
                                  <a:pt x="170561" y="189864"/>
                                  <a:pt x="168402" y="196596"/>
                                  <a:pt x="164211" y="201168"/>
                                </a:cubicBezTo>
                                <a:cubicBezTo>
                                  <a:pt x="159893" y="205739"/>
                                  <a:pt x="154432" y="208026"/>
                                  <a:pt x="147701" y="208026"/>
                                </a:cubicBezTo>
                                <a:cubicBezTo>
                                  <a:pt x="140843" y="208026"/>
                                  <a:pt x="135382" y="205739"/>
                                  <a:pt x="131445" y="201168"/>
                                </a:cubicBezTo>
                                <a:cubicBezTo>
                                  <a:pt x="127381" y="196469"/>
                                  <a:pt x="125349" y="189864"/>
                                  <a:pt x="125349" y="181101"/>
                                </a:cubicBezTo>
                                <a:lnTo>
                                  <a:pt x="125349" y="117983"/>
                                </a:lnTo>
                                <a:lnTo>
                                  <a:pt x="45212" y="117983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864"/>
                                  <a:pt x="43180" y="196596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5621" y="208026"/>
                                  <a:pt x="10160" y="205739"/>
                                  <a:pt x="6096" y="201168"/>
                                </a:cubicBezTo>
                                <a:cubicBezTo>
                                  <a:pt x="2032" y="196469"/>
                                  <a:pt x="0" y="189864"/>
                                  <a:pt x="0" y="181101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Shape 61"/>
                        <wps:cNvSpPr>
                          <a:spLocks/>
                        </wps:cNvSpPr>
                        <wps:spPr bwMode="auto">
                          <a:xfrm>
                            <a:off x="764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Shape 62"/>
                        <wps:cNvSpPr>
                          <a:spLocks/>
                        </wps:cNvSpPr>
                        <wps:spPr bwMode="auto">
                          <a:xfrm>
                            <a:off x="5861" y="0"/>
                            <a:ext cx="1610" cy="2080"/>
                          </a:xfrm>
                          <a:custGeom>
                            <a:avLst/>
                            <a:gdLst>
                              <a:gd name="T0" fmla="*/ 8 w 161036"/>
                              <a:gd name="T1" fmla="*/ 0 h 208026"/>
                              <a:gd name="T2" fmla="*/ 11 w 161036"/>
                              <a:gd name="T3" fmla="*/ 0 h 208026"/>
                              <a:gd name="T4" fmla="*/ 13 w 161036"/>
                              <a:gd name="T5" fmla="*/ 2 h 208026"/>
                              <a:gd name="T6" fmla="*/ 15 w 161036"/>
                              <a:gd name="T7" fmla="*/ 3 h 208026"/>
                              <a:gd name="T8" fmla="*/ 15 w 161036"/>
                              <a:gd name="T9" fmla="*/ 5 h 208026"/>
                              <a:gd name="T10" fmla="*/ 15 w 161036"/>
                              <a:gd name="T11" fmla="*/ 7 h 208026"/>
                              <a:gd name="T12" fmla="*/ 13 w 161036"/>
                              <a:gd name="T13" fmla="*/ 7 h 208026"/>
                              <a:gd name="T14" fmla="*/ 12 w 161036"/>
                              <a:gd name="T15" fmla="*/ 7 h 208026"/>
                              <a:gd name="T16" fmla="*/ 11 w 161036"/>
                              <a:gd name="T17" fmla="*/ 6 h 208026"/>
                              <a:gd name="T18" fmla="*/ 10 w 161036"/>
                              <a:gd name="T19" fmla="*/ 4 h 208026"/>
                              <a:gd name="T20" fmla="*/ 8 w 161036"/>
                              <a:gd name="T21" fmla="*/ 3 h 208026"/>
                              <a:gd name="T22" fmla="*/ 5 w 161036"/>
                              <a:gd name="T23" fmla="*/ 4 h 208026"/>
                              <a:gd name="T24" fmla="*/ 5 w 161036"/>
                              <a:gd name="T25" fmla="*/ 5 h 208026"/>
                              <a:gd name="T26" fmla="*/ 5 w 161036"/>
                              <a:gd name="T27" fmla="*/ 6 h 208026"/>
                              <a:gd name="T28" fmla="*/ 6 w 161036"/>
                              <a:gd name="T29" fmla="*/ 7 h 208026"/>
                              <a:gd name="T30" fmla="*/ 7 w 161036"/>
                              <a:gd name="T31" fmla="*/ 7 h 208026"/>
                              <a:gd name="T32" fmla="*/ 9 w 161036"/>
                              <a:gd name="T33" fmla="*/ 8 h 208026"/>
                              <a:gd name="T34" fmla="*/ 12 w 161036"/>
                              <a:gd name="T35" fmla="*/ 9 h 208026"/>
                              <a:gd name="T36" fmla="*/ 14 w 161036"/>
                              <a:gd name="T37" fmla="*/ 10 h 208026"/>
                              <a:gd name="T38" fmla="*/ 16 w 161036"/>
                              <a:gd name="T39" fmla="*/ 12 h 208026"/>
                              <a:gd name="T40" fmla="*/ 16 w 161036"/>
                              <a:gd name="T41" fmla="*/ 14 h 208026"/>
                              <a:gd name="T42" fmla="*/ 15 w 161036"/>
                              <a:gd name="T43" fmla="*/ 18 h 208026"/>
                              <a:gd name="T44" fmla="*/ 12 w 161036"/>
                              <a:gd name="T45" fmla="*/ 20 h 208026"/>
                              <a:gd name="T46" fmla="*/ 8 w 161036"/>
                              <a:gd name="T47" fmla="*/ 21 h 208026"/>
                              <a:gd name="T48" fmla="*/ 3 w 161036"/>
                              <a:gd name="T49" fmla="*/ 20 h 208026"/>
                              <a:gd name="T50" fmla="*/ 1 w 161036"/>
                              <a:gd name="T51" fmla="*/ 17 h 208026"/>
                              <a:gd name="T52" fmla="*/ 0 w 161036"/>
                              <a:gd name="T53" fmla="*/ 15 h 208026"/>
                              <a:gd name="T54" fmla="*/ 1 w 161036"/>
                              <a:gd name="T55" fmla="*/ 13 h 208026"/>
                              <a:gd name="T56" fmla="*/ 2 w 161036"/>
                              <a:gd name="T57" fmla="*/ 13 h 208026"/>
                              <a:gd name="T58" fmla="*/ 3 w 161036"/>
                              <a:gd name="T59" fmla="*/ 13 h 208026"/>
                              <a:gd name="T60" fmla="*/ 4 w 161036"/>
                              <a:gd name="T61" fmla="*/ 15 h 208026"/>
                              <a:gd name="T62" fmla="*/ 5 w 161036"/>
                              <a:gd name="T63" fmla="*/ 16 h 208026"/>
                              <a:gd name="T64" fmla="*/ 6 w 161036"/>
                              <a:gd name="T65" fmla="*/ 17 h 208026"/>
                              <a:gd name="T66" fmla="*/ 8 w 161036"/>
                              <a:gd name="T67" fmla="*/ 17 h 208026"/>
                              <a:gd name="T68" fmla="*/ 11 w 161036"/>
                              <a:gd name="T69" fmla="*/ 17 h 208026"/>
                              <a:gd name="T70" fmla="*/ 12 w 161036"/>
                              <a:gd name="T71" fmla="*/ 15 h 208026"/>
                              <a:gd name="T72" fmla="*/ 11 w 161036"/>
                              <a:gd name="T73" fmla="*/ 13 h 208026"/>
                              <a:gd name="T74" fmla="*/ 10 w 161036"/>
                              <a:gd name="T75" fmla="*/ 12 h 208026"/>
                              <a:gd name="T76" fmla="*/ 7 w 161036"/>
                              <a:gd name="T77" fmla="*/ 12 h 208026"/>
                              <a:gd name="T78" fmla="*/ 4 w 161036"/>
                              <a:gd name="T79" fmla="*/ 11 h 208026"/>
                              <a:gd name="T80" fmla="*/ 1 w 161036"/>
                              <a:gd name="T81" fmla="*/ 9 h 208026"/>
                              <a:gd name="T82" fmla="*/ 0 w 161036"/>
                              <a:gd name="T83" fmla="*/ 6 h 208026"/>
                              <a:gd name="T84" fmla="*/ 1 w 161036"/>
                              <a:gd name="T85" fmla="*/ 3 h 208026"/>
                              <a:gd name="T86" fmla="*/ 4 w 161036"/>
                              <a:gd name="T87" fmla="*/ 1 h 208026"/>
                              <a:gd name="T88" fmla="*/ 8 w 161036"/>
                              <a:gd name="T89" fmla="*/ 0 h 20802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w 161036"/>
                              <a:gd name="T136" fmla="*/ 0 h 208026"/>
                              <a:gd name="T137" fmla="*/ 161036 w 161036"/>
                              <a:gd name="T138" fmla="*/ 208026 h 208026"/>
                            </a:gdLst>
                            <a:ahLst/>
                            <a:cxnLst>
                              <a:cxn ang="T90">
                                <a:pos x="T0" y="T1"/>
                              </a:cxn>
                              <a:cxn ang="T91">
                                <a:pos x="T2" y="T3"/>
                              </a:cxn>
                              <a:cxn ang="T92">
                                <a:pos x="T4" y="T5"/>
                              </a:cxn>
                              <a:cxn ang="T93">
                                <a:pos x="T6" y="T7"/>
                              </a:cxn>
                              <a:cxn ang="T94">
                                <a:pos x="T8" y="T9"/>
                              </a:cxn>
                              <a:cxn ang="T95">
                                <a:pos x="T10" y="T11"/>
                              </a:cxn>
                              <a:cxn ang="T96">
                                <a:pos x="T12" y="T13"/>
                              </a:cxn>
                              <a:cxn ang="T97">
                                <a:pos x="T14" y="T15"/>
                              </a:cxn>
                              <a:cxn ang="T98">
                                <a:pos x="T16" y="T17"/>
                              </a:cxn>
                              <a:cxn ang="T99">
                                <a:pos x="T18" y="T19"/>
                              </a:cxn>
                              <a:cxn ang="T100">
                                <a:pos x="T20" y="T21"/>
                              </a:cxn>
                              <a:cxn ang="T101">
                                <a:pos x="T22" y="T23"/>
                              </a:cxn>
                              <a:cxn ang="T102">
                                <a:pos x="T24" y="T25"/>
                              </a:cxn>
                              <a:cxn ang="T103">
                                <a:pos x="T26" y="T27"/>
                              </a:cxn>
                              <a:cxn ang="T104">
                                <a:pos x="T28" y="T29"/>
                              </a:cxn>
                              <a:cxn ang="T105">
                                <a:pos x="T30" y="T31"/>
                              </a:cxn>
                              <a:cxn ang="T106">
                                <a:pos x="T32" y="T33"/>
                              </a:cxn>
                              <a:cxn ang="T107">
                                <a:pos x="T34" y="T35"/>
                              </a:cxn>
                              <a:cxn ang="T108">
                                <a:pos x="T36" y="T37"/>
                              </a:cxn>
                              <a:cxn ang="T109">
                                <a:pos x="T38" y="T39"/>
                              </a:cxn>
                              <a:cxn ang="T110">
                                <a:pos x="T40" y="T41"/>
                              </a:cxn>
                              <a:cxn ang="T111">
                                <a:pos x="T42" y="T43"/>
                              </a:cxn>
                              <a:cxn ang="T112">
                                <a:pos x="T44" y="T45"/>
                              </a:cxn>
                              <a:cxn ang="T113">
                                <a:pos x="T46" y="T47"/>
                              </a:cxn>
                              <a:cxn ang="T114">
                                <a:pos x="T48" y="T49"/>
                              </a:cxn>
                              <a:cxn ang="T115">
                                <a:pos x="T50" y="T51"/>
                              </a:cxn>
                              <a:cxn ang="T116">
                                <a:pos x="T52" y="T53"/>
                              </a:cxn>
                              <a:cxn ang="T117">
                                <a:pos x="T54" y="T55"/>
                              </a:cxn>
                              <a:cxn ang="T118">
                                <a:pos x="T56" y="T57"/>
                              </a:cxn>
                              <a:cxn ang="T119">
                                <a:pos x="T58" y="T59"/>
                              </a:cxn>
                              <a:cxn ang="T120">
                                <a:pos x="T60" y="T61"/>
                              </a:cxn>
                              <a:cxn ang="T121">
                                <a:pos x="T62" y="T63"/>
                              </a:cxn>
                              <a:cxn ang="T122">
                                <a:pos x="T64" y="T65"/>
                              </a:cxn>
                              <a:cxn ang="T123">
                                <a:pos x="T66" y="T67"/>
                              </a:cxn>
                              <a:cxn ang="T124">
                                <a:pos x="T68" y="T69"/>
                              </a:cxn>
                              <a:cxn ang="T125">
                                <a:pos x="T70" y="T71"/>
                              </a:cxn>
                              <a:cxn ang="T126">
                                <a:pos x="T72" y="T73"/>
                              </a:cxn>
                              <a:cxn ang="T127">
                                <a:pos x="T74" y="T75"/>
                              </a:cxn>
                              <a:cxn ang="T128">
                                <a:pos x="T76" y="T77"/>
                              </a:cxn>
                              <a:cxn ang="T129">
                                <a:pos x="T78" y="T79"/>
                              </a:cxn>
                              <a:cxn ang="T130">
                                <a:pos x="T80" y="T81"/>
                              </a:cxn>
                              <a:cxn ang="T131">
                                <a:pos x="T82" y="T83"/>
                              </a:cxn>
                              <a:cxn ang="T132">
                                <a:pos x="T84" y="T85"/>
                              </a:cxn>
                              <a:cxn ang="T133">
                                <a:pos x="T86" y="T87"/>
                              </a:cxn>
                              <a:cxn ang="T134">
                                <a:pos x="T88" y="T89"/>
                              </a:cxn>
                            </a:cxnLst>
                            <a:rect l="T135" t="T136" r="T137" b="T138"/>
                            <a:pathLst>
                              <a:path w="161036" h="208026">
                                <a:moveTo>
                                  <a:pt x="80010" y="0"/>
                                </a:moveTo>
                                <a:cubicBezTo>
                                  <a:pt x="92329" y="0"/>
                                  <a:pt x="102997" y="1651"/>
                                  <a:pt x="112141" y="4699"/>
                                </a:cubicBezTo>
                                <a:cubicBezTo>
                                  <a:pt x="121158" y="7874"/>
                                  <a:pt x="128778" y="11938"/>
                                  <a:pt x="134874" y="17145"/>
                                </a:cubicBezTo>
                                <a:cubicBezTo>
                                  <a:pt x="140970" y="22351"/>
                                  <a:pt x="145415" y="27813"/>
                                  <a:pt x="148209" y="33655"/>
                                </a:cubicBezTo>
                                <a:cubicBezTo>
                                  <a:pt x="151130" y="39370"/>
                                  <a:pt x="152527" y="45085"/>
                                  <a:pt x="152527" y="50546"/>
                                </a:cubicBezTo>
                                <a:cubicBezTo>
                                  <a:pt x="152527" y="56007"/>
                                  <a:pt x="150622" y="60833"/>
                                  <a:pt x="146812" y="65277"/>
                                </a:cubicBezTo>
                                <a:cubicBezTo>
                                  <a:pt x="143002" y="69596"/>
                                  <a:pt x="138049" y="71755"/>
                                  <a:pt x="132207" y="71755"/>
                                </a:cubicBezTo>
                                <a:cubicBezTo>
                                  <a:pt x="126873" y="71755"/>
                                  <a:pt x="122809" y="70485"/>
                                  <a:pt x="120142" y="67818"/>
                                </a:cubicBezTo>
                                <a:cubicBezTo>
                                  <a:pt x="117475" y="65277"/>
                                  <a:pt x="114681" y="61340"/>
                                  <a:pt x="111887" y="56134"/>
                                </a:cubicBezTo>
                                <a:cubicBezTo>
                                  <a:pt x="108458" y="48895"/>
                                  <a:pt x="104394" y="43307"/>
                                  <a:pt x="99695" y="39370"/>
                                </a:cubicBezTo>
                                <a:cubicBezTo>
                                  <a:pt x="95123" y="35560"/>
                                  <a:pt x="87630" y="33655"/>
                                  <a:pt x="77343" y="33655"/>
                                </a:cubicBezTo>
                                <a:cubicBezTo>
                                  <a:pt x="67691" y="33655"/>
                                  <a:pt x="60198" y="35687"/>
                                  <a:pt x="54483" y="39751"/>
                                </a:cubicBezTo>
                                <a:cubicBezTo>
                                  <a:pt x="48768" y="43814"/>
                                  <a:pt x="45974" y="48514"/>
                                  <a:pt x="45974" y="53975"/>
                                </a:cubicBezTo>
                                <a:cubicBezTo>
                                  <a:pt x="45974" y="57276"/>
                                  <a:pt x="46863" y="60198"/>
                                  <a:pt x="48768" y="62611"/>
                                </a:cubicBezTo>
                                <a:cubicBezTo>
                                  <a:pt x="50546" y="65151"/>
                                  <a:pt x="53213" y="67310"/>
                                  <a:pt x="56642" y="69214"/>
                                </a:cubicBezTo>
                                <a:cubicBezTo>
                                  <a:pt x="60198" y="71120"/>
                                  <a:pt x="63754" y="72517"/>
                                  <a:pt x="67437" y="73660"/>
                                </a:cubicBezTo>
                                <a:cubicBezTo>
                                  <a:pt x="70993" y="74802"/>
                                  <a:pt x="77470" y="76453"/>
                                  <a:pt x="86614" y="78867"/>
                                </a:cubicBezTo>
                                <a:cubicBezTo>
                                  <a:pt x="97409" y="81280"/>
                                  <a:pt x="107442" y="84201"/>
                                  <a:pt x="116586" y="87376"/>
                                </a:cubicBezTo>
                                <a:cubicBezTo>
                                  <a:pt x="125730" y="90551"/>
                                  <a:pt x="133477" y="94488"/>
                                  <a:pt x="140081" y="99060"/>
                                </a:cubicBezTo>
                                <a:cubicBezTo>
                                  <a:pt x="146558" y="103759"/>
                                  <a:pt x="151765" y="109727"/>
                                  <a:pt x="155448" y="116967"/>
                                </a:cubicBezTo>
                                <a:cubicBezTo>
                                  <a:pt x="159258" y="124206"/>
                                  <a:pt x="161036" y="132969"/>
                                  <a:pt x="161036" y="143128"/>
                                </a:cubicBezTo>
                                <a:cubicBezTo>
                                  <a:pt x="161036" y="155448"/>
                                  <a:pt x="157861" y="166624"/>
                                  <a:pt x="151511" y="176530"/>
                                </a:cubicBezTo>
                                <a:cubicBezTo>
                                  <a:pt x="145034" y="186436"/>
                                  <a:pt x="135763" y="194183"/>
                                  <a:pt x="123571" y="199644"/>
                                </a:cubicBezTo>
                                <a:cubicBezTo>
                                  <a:pt x="111506" y="205232"/>
                                  <a:pt x="97155" y="208026"/>
                                  <a:pt x="80518" y="208026"/>
                                </a:cubicBezTo>
                                <a:cubicBezTo>
                                  <a:pt x="60706" y="208026"/>
                                  <a:pt x="44323" y="204215"/>
                                  <a:pt x="31369" y="196723"/>
                                </a:cubicBezTo>
                                <a:cubicBezTo>
                                  <a:pt x="22098" y="191262"/>
                                  <a:pt x="14478" y="183896"/>
                                  <a:pt x="8763" y="174751"/>
                                </a:cubicBezTo>
                                <a:cubicBezTo>
                                  <a:pt x="2921" y="165608"/>
                                  <a:pt x="0" y="156590"/>
                                  <a:pt x="0" y="147701"/>
                                </a:cubicBezTo>
                                <a:cubicBezTo>
                                  <a:pt x="0" y="142113"/>
                                  <a:pt x="2032" y="137414"/>
                                  <a:pt x="5842" y="133476"/>
                                </a:cubicBezTo>
                                <a:cubicBezTo>
                                  <a:pt x="9652" y="129413"/>
                                  <a:pt x="14605" y="127508"/>
                                  <a:pt x="20447" y="127508"/>
                                </a:cubicBezTo>
                                <a:cubicBezTo>
                                  <a:pt x="25400" y="127508"/>
                                  <a:pt x="29464" y="129032"/>
                                  <a:pt x="32893" y="132080"/>
                                </a:cubicBezTo>
                                <a:cubicBezTo>
                                  <a:pt x="36195" y="135127"/>
                                  <a:pt x="38989" y="139573"/>
                                  <a:pt x="41148" y="145161"/>
                                </a:cubicBezTo>
                                <a:cubicBezTo>
                                  <a:pt x="43561" y="151130"/>
                                  <a:pt x="46101" y="156210"/>
                                  <a:pt x="48768" y="160147"/>
                                </a:cubicBezTo>
                                <a:cubicBezTo>
                                  <a:pt x="51562" y="163957"/>
                                  <a:pt x="55245" y="167259"/>
                                  <a:pt x="60071" y="169672"/>
                                </a:cubicBezTo>
                                <a:cubicBezTo>
                                  <a:pt x="64897" y="172212"/>
                                  <a:pt x="71374" y="173355"/>
                                  <a:pt x="79502" y="173355"/>
                                </a:cubicBezTo>
                                <a:cubicBezTo>
                                  <a:pt x="90551" y="173355"/>
                                  <a:pt x="99568" y="170942"/>
                                  <a:pt x="106299" y="165862"/>
                                </a:cubicBezTo>
                                <a:cubicBezTo>
                                  <a:pt x="113030" y="160909"/>
                                  <a:pt x="116459" y="154686"/>
                                  <a:pt x="116459" y="147447"/>
                                </a:cubicBezTo>
                                <a:cubicBezTo>
                                  <a:pt x="116459" y="141732"/>
                                  <a:pt x="114681" y="137033"/>
                                  <a:pt x="111125" y="133350"/>
                                </a:cubicBezTo>
                                <a:cubicBezTo>
                                  <a:pt x="107569" y="129667"/>
                                  <a:pt x="102743" y="126873"/>
                                  <a:pt x="96774" y="124840"/>
                                </a:cubicBezTo>
                                <a:cubicBezTo>
                                  <a:pt x="90805" y="122809"/>
                                  <a:pt x="82550" y="120650"/>
                                  <a:pt x="72009" y="118237"/>
                                </a:cubicBezTo>
                                <a:cubicBezTo>
                                  <a:pt x="57658" y="114808"/>
                                  <a:pt x="45720" y="110871"/>
                                  <a:pt x="35941" y="106426"/>
                                </a:cubicBezTo>
                                <a:cubicBezTo>
                                  <a:pt x="26289" y="101853"/>
                                  <a:pt x="18542" y="95503"/>
                                  <a:pt x="12573" y="87502"/>
                                </a:cubicBezTo>
                                <a:cubicBezTo>
                                  <a:pt x="6731" y="79501"/>
                                  <a:pt x="3810" y="69469"/>
                                  <a:pt x="3810" y="57531"/>
                                </a:cubicBezTo>
                                <a:cubicBezTo>
                                  <a:pt x="3810" y="46227"/>
                                  <a:pt x="6858" y="36068"/>
                                  <a:pt x="13081" y="27305"/>
                                </a:cubicBezTo>
                                <a:cubicBezTo>
                                  <a:pt x="19177" y="18414"/>
                                  <a:pt x="28067" y="11684"/>
                                  <a:pt x="39624" y="7112"/>
                                </a:cubicBezTo>
                                <a:cubicBezTo>
                                  <a:pt x="51181" y="2413"/>
                                  <a:pt x="64643" y="0"/>
                                  <a:pt x="800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2" name="Shape 63"/>
                        <wps:cNvSpPr>
                          <a:spLocks/>
                        </wps:cNvSpPr>
                        <wps:spPr bwMode="auto">
                          <a:xfrm>
                            <a:off x="1917" y="0"/>
                            <a:ext cx="1871" cy="2080"/>
                          </a:xfrm>
                          <a:custGeom>
                            <a:avLst/>
                            <a:gdLst>
                              <a:gd name="T0" fmla="*/ 9 w 187071"/>
                              <a:gd name="T1" fmla="*/ 0 h 208026"/>
                              <a:gd name="T2" fmla="*/ 11 w 187071"/>
                              <a:gd name="T3" fmla="*/ 0 h 208026"/>
                              <a:gd name="T4" fmla="*/ 12 w 187071"/>
                              <a:gd name="T5" fmla="*/ 1 h 208026"/>
                              <a:gd name="T6" fmla="*/ 12 w 187071"/>
                              <a:gd name="T7" fmla="*/ 2 h 208026"/>
                              <a:gd name="T8" fmla="*/ 13 w 187071"/>
                              <a:gd name="T9" fmla="*/ 4 h 208026"/>
                              <a:gd name="T10" fmla="*/ 18 w 187071"/>
                              <a:gd name="T11" fmla="*/ 17 h 208026"/>
                              <a:gd name="T12" fmla="*/ 19 w 187071"/>
                              <a:gd name="T13" fmla="*/ 19 h 208026"/>
                              <a:gd name="T14" fmla="*/ 18 w 187071"/>
                              <a:gd name="T15" fmla="*/ 20 h 208026"/>
                              <a:gd name="T16" fmla="*/ 16 w 187071"/>
                              <a:gd name="T17" fmla="*/ 21 h 208026"/>
                              <a:gd name="T18" fmla="*/ 16 w 187071"/>
                              <a:gd name="T19" fmla="*/ 21 h 208026"/>
                              <a:gd name="T20" fmla="*/ 15 w 187071"/>
                              <a:gd name="T21" fmla="*/ 20 h 208026"/>
                              <a:gd name="T22" fmla="*/ 14 w 187071"/>
                              <a:gd name="T23" fmla="*/ 19 h 208026"/>
                              <a:gd name="T24" fmla="*/ 14 w 187071"/>
                              <a:gd name="T25" fmla="*/ 18 h 208026"/>
                              <a:gd name="T26" fmla="*/ 13 w 187071"/>
                              <a:gd name="T27" fmla="*/ 16 h 208026"/>
                              <a:gd name="T28" fmla="*/ 6 w 187071"/>
                              <a:gd name="T29" fmla="*/ 16 h 208026"/>
                              <a:gd name="T30" fmla="*/ 5 w 187071"/>
                              <a:gd name="T31" fmla="*/ 18 h 208026"/>
                              <a:gd name="T32" fmla="*/ 4 w 187071"/>
                              <a:gd name="T33" fmla="*/ 20 h 208026"/>
                              <a:gd name="T34" fmla="*/ 2 w 187071"/>
                              <a:gd name="T35" fmla="*/ 21 h 208026"/>
                              <a:gd name="T36" fmla="*/ 1 w 187071"/>
                              <a:gd name="T37" fmla="*/ 20 h 208026"/>
                              <a:gd name="T38" fmla="*/ 0 w 187071"/>
                              <a:gd name="T39" fmla="*/ 19 h 208026"/>
                              <a:gd name="T40" fmla="*/ 0 w 187071"/>
                              <a:gd name="T41" fmla="*/ 18 h 208026"/>
                              <a:gd name="T42" fmla="*/ 1 w 187071"/>
                              <a:gd name="T43" fmla="*/ 17 h 208026"/>
                              <a:gd name="T44" fmla="*/ 6 w 187071"/>
                              <a:gd name="T45" fmla="*/ 4 h 208026"/>
                              <a:gd name="T46" fmla="*/ 6 w 187071"/>
                              <a:gd name="T47" fmla="*/ 3 h 208026"/>
                              <a:gd name="T48" fmla="*/ 7 w 187071"/>
                              <a:gd name="T49" fmla="*/ 1 h 208026"/>
                              <a:gd name="T50" fmla="*/ 8 w 187071"/>
                              <a:gd name="T51" fmla="*/ 0 h 208026"/>
                              <a:gd name="T52" fmla="*/ 9 w 187071"/>
                              <a:gd name="T53" fmla="*/ 0 h 20802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w 187071"/>
                              <a:gd name="T82" fmla="*/ 0 h 208026"/>
                              <a:gd name="T83" fmla="*/ 187071 w 187071"/>
                              <a:gd name="T84" fmla="*/ 208026 h 208026"/>
                            </a:gdLst>
                            <a:ahLst/>
                            <a:cxnLst>
                              <a:cxn ang="T54">
                                <a:pos x="T0" y="T1"/>
                              </a:cxn>
                              <a:cxn ang="T55">
                                <a:pos x="T2" y="T3"/>
                              </a:cxn>
                              <a:cxn ang="T56">
                                <a:pos x="T4" y="T5"/>
                              </a:cxn>
                              <a:cxn ang="T57">
                                <a:pos x="T6" y="T7"/>
                              </a:cxn>
                              <a:cxn ang="T58">
                                <a:pos x="T8" y="T9"/>
                              </a:cxn>
                              <a:cxn ang="T59">
                                <a:pos x="T10" y="T11"/>
                              </a:cxn>
                              <a:cxn ang="T60">
                                <a:pos x="T12" y="T13"/>
                              </a:cxn>
                              <a:cxn ang="T61">
                                <a:pos x="T14" y="T15"/>
                              </a:cxn>
                              <a:cxn ang="T62">
                                <a:pos x="T16" y="T17"/>
                              </a:cxn>
                              <a:cxn ang="T63">
                                <a:pos x="T18" y="T19"/>
                              </a:cxn>
                              <a:cxn ang="T64">
                                <a:pos x="T20" y="T21"/>
                              </a:cxn>
                              <a:cxn ang="T65">
                                <a:pos x="T22" y="T23"/>
                              </a:cxn>
                              <a:cxn ang="T66">
                                <a:pos x="T24" y="T25"/>
                              </a:cxn>
                              <a:cxn ang="T67">
                                <a:pos x="T26" y="T27"/>
                              </a:cxn>
                              <a:cxn ang="T68">
                                <a:pos x="T28" y="T29"/>
                              </a:cxn>
                              <a:cxn ang="T69">
                                <a:pos x="T30" y="T31"/>
                              </a:cxn>
                              <a:cxn ang="T70">
                                <a:pos x="T32" y="T33"/>
                              </a:cxn>
                              <a:cxn ang="T71">
                                <a:pos x="T34" y="T35"/>
                              </a:cxn>
                              <a:cxn ang="T72">
                                <a:pos x="T36" y="T37"/>
                              </a:cxn>
                              <a:cxn ang="T73">
                                <a:pos x="T38" y="T39"/>
                              </a:cxn>
                              <a:cxn ang="T74">
                                <a:pos x="T40" y="T41"/>
                              </a:cxn>
                              <a:cxn ang="T75">
                                <a:pos x="T42" y="T43"/>
                              </a:cxn>
                              <a:cxn ang="T76">
                                <a:pos x="T44" y="T45"/>
                              </a:cxn>
                              <a:cxn ang="T77">
                                <a:pos x="T46" y="T47"/>
                              </a:cxn>
                              <a:cxn ang="T78">
                                <a:pos x="T48" y="T49"/>
                              </a:cxn>
                              <a:cxn ang="T79">
                                <a:pos x="T50" y="T51"/>
                              </a:cxn>
                              <a:cxn ang="T80">
                                <a:pos x="T52" y="T53"/>
                              </a:cxn>
                            </a:cxnLst>
                            <a:rect l="T81" t="T82" r="T83" b="T84"/>
                            <a:pathLst>
                              <a:path w="187071" h="208026">
                                <a:moveTo>
                                  <a:pt x="92710" y="0"/>
                                </a:moveTo>
                                <a:cubicBezTo>
                                  <a:pt x="98679" y="0"/>
                                  <a:pt x="103759" y="1270"/>
                                  <a:pt x="107823" y="3556"/>
                                </a:cubicBezTo>
                                <a:cubicBezTo>
                                  <a:pt x="112014" y="5842"/>
                                  <a:pt x="115316" y="8889"/>
                                  <a:pt x="117729" y="12446"/>
                                </a:cubicBezTo>
                                <a:cubicBezTo>
                                  <a:pt x="120142" y="16001"/>
                                  <a:pt x="122174" y="19558"/>
                                  <a:pt x="123571" y="22987"/>
                                </a:cubicBezTo>
                                <a:cubicBezTo>
                                  <a:pt x="124968" y="26543"/>
                                  <a:pt x="126873" y="31369"/>
                                  <a:pt x="129159" y="37464"/>
                                </a:cubicBezTo>
                                <a:lnTo>
                                  <a:pt x="180848" y="165100"/>
                                </a:lnTo>
                                <a:cubicBezTo>
                                  <a:pt x="185039" y="175133"/>
                                  <a:pt x="187071" y="182372"/>
                                  <a:pt x="187071" y="187071"/>
                                </a:cubicBezTo>
                                <a:cubicBezTo>
                                  <a:pt x="187071" y="192405"/>
                                  <a:pt x="184912" y="197231"/>
                                  <a:pt x="180594" y="201549"/>
                                </a:cubicBezTo>
                                <a:cubicBezTo>
                                  <a:pt x="176276" y="205867"/>
                                  <a:pt x="171069" y="208026"/>
                                  <a:pt x="164846" y="208026"/>
                                </a:cubicBezTo>
                                <a:cubicBezTo>
                                  <a:pt x="161290" y="208026"/>
                                  <a:pt x="158242" y="207390"/>
                                  <a:pt x="155575" y="206121"/>
                                </a:cubicBezTo>
                                <a:cubicBezTo>
                                  <a:pt x="153035" y="204724"/>
                                  <a:pt x="150876" y="203073"/>
                                  <a:pt x="149225" y="200914"/>
                                </a:cubicBezTo>
                                <a:cubicBezTo>
                                  <a:pt x="147447" y="198755"/>
                                  <a:pt x="145669" y="195452"/>
                                  <a:pt x="143891" y="191135"/>
                                </a:cubicBezTo>
                                <a:cubicBezTo>
                                  <a:pt x="141986" y="186689"/>
                                  <a:pt x="140589" y="183642"/>
                                  <a:pt x="139827" y="181864"/>
                                </a:cubicBezTo>
                                <a:lnTo>
                                  <a:pt x="130683" y="157861"/>
                                </a:lnTo>
                                <a:lnTo>
                                  <a:pt x="54991" y="157861"/>
                                </a:lnTo>
                                <a:lnTo>
                                  <a:pt x="46355" y="181228"/>
                                </a:lnTo>
                                <a:cubicBezTo>
                                  <a:pt x="42545" y="191389"/>
                                  <a:pt x="39243" y="198374"/>
                                  <a:pt x="36322" y="202184"/>
                                </a:cubicBezTo>
                                <a:cubicBezTo>
                                  <a:pt x="33401" y="206121"/>
                                  <a:pt x="28575" y="208026"/>
                                  <a:pt x="21717" y="208026"/>
                                </a:cubicBezTo>
                                <a:cubicBezTo>
                                  <a:pt x="15875" y="208026"/>
                                  <a:pt x="10922" y="205867"/>
                                  <a:pt x="6477" y="201802"/>
                                </a:cubicBezTo>
                                <a:cubicBezTo>
                                  <a:pt x="2159" y="197612"/>
                                  <a:pt x="0" y="192786"/>
                                  <a:pt x="0" y="187325"/>
                                </a:cubicBezTo>
                                <a:cubicBezTo>
                                  <a:pt x="0" y="184403"/>
                                  <a:pt x="381" y="181356"/>
                                  <a:pt x="1397" y="178562"/>
                                </a:cubicBezTo>
                                <a:cubicBezTo>
                                  <a:pt x="2286" y="175640"/>
                                  <a:pt x="3810" y="171576"/>
                                  <a:pt x="5842" y="166243"/>
                                </a:cubicBezTo>
                                <a:lnTo>
                                  <a:pt x="56007" y="39115"/>
                                </a:lnTo>
                                <a:cubicBezTo>
                                  <a:pt x="57404" y="35433"/>
                                  <a:pt x="59055" y="30988"/>
                                  <a:pt x="61214" y="25781"/>
                                </a:cubicBezTo>
                                <a:cubicBezTo>
                                  <a:pt x="63246" y="20574"/>
                                  <a:pt x="65405" y="16128"/>
                                  <a:pt x="67818" y="12446"/>
                                </a:cubicBezTo>
                                <a:cubicBezTo>
                                  <a:pt x="70231" y="8889"/>
                                  <a:pt x="73533" y="5842"/>
                                  <a:pt x="77724" y="3556"/>
                                </a:cubicBezTo>
                                <a:cubicBezTo>
                                  <a:pt x="81788" y="1270"/>
                                  <a:pt x="86741" y="0"/>
                                  <a:pt x="92710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" name="Shape 64"/>
                        <wps:cNvSpPr>
                          <a:spLocks/>
                        </wps:cNvSpPr>
                        <wps:spPr bwMode="auto">
                          <a:xfrm>
                            <a:off x="2" y="0"/>
                            <a:ext cx="1723" cy="2080"/>
                          </a:xfrm>
                          <a:custGeom>
                            <a:avLst/>
                            <a:gdLst>
                              <a:gd name="T0" fmla="*/ 2 w 172339"/>
                              <a:gd name="T1" fmla="*/ 0 h 208026"/>
                              <a:gd name="T2" fmla="*/ 4 w 172339"/>
                              <a:gd name="T3" fmla="*/ 1 h 208026"/>
                              <a:gd name="T4" fmla="*/ 5 w 172339"/>
                              <a:gd name="T5" fmla="*/ 3 h 208026"/>
                              <a:gd name="T6" fmla="*/ 5 w 172339"/>
                              <a:gd name="T7" fmla="*/ 9 h 208026"/>
                              <a:gd name="T8" fmla="*/ 12 w 172339"/>
                              <a:gd name="T9" fmla="*/ 1 h 208026"/>
                              <a:gd name="T10" fmla="*/ 13 w 172339"/>
                              <a:gd name="T11" fmla="*/ 0 h 208026"/>
                              <a:gd name="T12" fmla="*/ 14 w 172339"/>
                              <a:gd name="T13" fmla="*/ 0 h 208026"/>
                              <a:gd name="T14" fmla="*/ 16 w 172339"/>
                              <a:gd name="T15" fmla="*/ 1 h 208026"/>
                              <a:gd name="T16" fmla="*/ 16 w 172339"/>
                              <a:gd name="T17" fmla="*/ 2 h 208026"/>
                              <a:gd name="T18" fmla="*/ 15 w 172339"/>
                              <a:gd name="T19" fmla="*/ 4 h 208026"/>
                              <a:gd name="T20" fmla="*/ 10 w 172339"/>
                              <a:gd name="T21" fmla="*/ 8 h 208026"/>
                              <a:gd name="T22" fmla="*/ 16 w 172339"/>
                              <a:gd name="T23" fmla="*/ 16 h 208026"/>
                              <a:gd name="T24" fmla="*/ 17 w 172339"/>
                              <a:gd name="T25" fmla="*/ 18 h 208026"/>
                              <a:gd name="T26" fmla="*/ 17 w 172339"/>
                              <a:gd name="T27" fmla="*/ 19 h 208026"/>
                              <a:gd name="T28" fmla="*/ 17 w 172339"/>
                              <a:gd name="T29" fmla="*/ 20 h 208026"/>
                              <a:gd name="T30" fmla="*/ 15 w 172339"/>
                              <a:gd name="T31" fmla="*/ 21 h 208026"/>
                              <a:gd name="T32" fmla="*/ 14 w 172339"/>
                              <a:gd name="T33" fmla="*/ 20 h 208026"/>
                              <a:gd name="T34" fmla="*/ 13 w 172339"/>
                              <a:gd name="T35" fmla="*/ 19 h 208026"/>
                              <a:gd name="T36" fmla="*/ 12 w 172339"/>
                              <a:gd name="T37" fmla="*/ 18 h 208026"/>
                              <a:gd name="T38" fmla="*/ 7 w 172339"/>
                              <a:gd name="T39" fmla="*/ 11 h 208026"/>
                              <a:gd name="T40" fmla="*/ 5 w 172339"/>
                              <a:gd name="T41" fmla="*/ 14 h 208026"/>
                              <a:gd name="T42" fmla="*/ 5 w 172339"/>
                              <a:gd name="T43" fmla="*/ 18 h 208026"/>
                              <a:gd name="T44" fmla="*/ 4 w 172339"/>
                              <a:gd name="T45" fmla="*/ 20 h 208026"/>
                              <a:gd name="T46" fmla="*/ 2 w 172339"/>
                              <a:gd name="T47" fmla="*/ 21 h 208026"/>
                              <a:gd name="T48" fmla="*/ 1 w 172339"/>
                              <a:gd name="T49" fmla="*/ 20 h 208026"/>
                              <a:gd name="T50" fmla="*/ 0 w 172339"/>
                              <a:gd name="T51" fmla="*/ 20 h 208026"/>
                              <a:gd name="T52" fmla="*/ 0 w 172339"/>
                              <a:gd name="T53" fmla="*/ 19 h 208026"/>
                              <a:gd name="T54" fmla="*/ 0 w 172339"/>
                              <a:gd name="T55" fmla="*/ 17 h 208026"/>
                              <a:gd name="T56" fmla="*/ 0 w 172339"/>
                              <a:gd name="T57" fmla="*/ 3 h 208026"/>
                              <a:gd name="T58" fmla="*/ 1 w 172339"/>
                              <a:gd name="T59" fmla="*/ 1 h 208026"/>
                              <a:gd name="T60" fmla="*/ 2 w 172339"/>
                              <a:gd name="T61" fmla="*/ 0 h 20802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w 172339"/>
                              <a:gd name="T94" fmla="*/ 0 h 208026"/>
                              <a:gd name="T95" fmla="*/ 172339 w 172339"/>
                              <a:gd name="T96" fmla="*/ 208026 h 208026"/>
                            </a:gdLst>
                            <a:ahLst/>
                            <a:cxnLst>
                              <a:cxn ang="T62">
                                <a:pos x="T0" y="T1"/>
                              </a:cxn>
                              <a:cxn ang="T63">
                                <a:pos x="T2" y="T3"/>
                              </a:cxn>
                              <a:cxn ang="T64">
                                <a:pos x="T4" y="T5"/>
                              </a:cxn>
                              <a:cxn ang="T65">
                                <a:pos x="T6" y="T7"/>
                              </a:cxn>
                              <a:cxn ang="T66">
                                <a:pos x="T8" y="T9"/>
                              </a:cxn>
                              <a:cxn ang="T67">
                                <a:pos x="T10" y="T11"/>
                              </a:cxn>
                              <a:cxn ang="T68">
                                <a:pos x="T12" y="T13"/>
                              </a:cxn>
                              <a:cxn ang="T69">
                                <a:pos x="T14" y="T15"/>
                              </a:cxn>
                              <a:cxn ang="T70">
                                <a:pos x="T16" y="T17"/>
                              </a:cxn>
                              <a:cxn ang="T71">
                                <a:pos x="T18" y="T19"/>
                              </a:cxn>
                              <a:cxn ang="T72">
                                <a:pos x="T20" y="T21"/>
                              </a:cxn>
                              <a:cxn ang="T73">
                                <a:pos x="T22" y="T23"/>
                              </a:cxn>
                              <a:cxn ang="T74">
                                <a:pos x="T24" y="T25"/>
                              </a:cxn>
                              <a:cxn ang="T75">
                                <a:pos x="T26" y="T27"/>
                              </a:cxn>
                              <a:cxn ang="T76">
                                <a:pos x="T28" y="T29"/>
                              </a:cxn>
                              <a:cxn ang="T77">
                                <a:pos x="T30" y="T31"/>
                              </a:cxn>
                              <a:cxn ang="T78">
                                <a:pos x="T32" y="T33"/>
                              </a:cxn>
                              <a:cxn ang="T79">
                                <a:pos x="T34" y="T35"/>
                              </a:cxn>
                              <a:cxn ang="T80">
                                <a:pos x="T36" y="T37"/>
                              </a:cxn>
                              <a:cxn ang="T81">
                                <a:pos x="T38" y="T39"/>
                              </a:cxn>
                              <a:cxn ang="T82">
                                <a:pos x="T40" y="T41"/>
                              </a:cxn>
                              <a:cxn ang="T83">
                                <a:pos x="T42" y="T43"/>
                              </a:cxn>
                              <a:cxn ang="T84">
                                <a:pos x="T44" y="T45"/>
                              </a:cxn>
                              <a:cxn ang="T85">
                                <a:pos x="T46" y="T47"/>
                              </a:cxn>
                              <a:cxn ang="T86">
                                <a:pos x="T48" y="T49"/>
                              </a:cxn>
                              <a:cxn ang="T87">
                                <a:pos x="T50" y="T51"/>
                              </a:cxn>
                              <a:cxn ang="T88">
                                <a:pos x="T52" y="T53"/>
                              </a:cxn>
                              <a:cxn ang="T89">
                                <a:pos x="T54" y="T55"/>
                              </a:cxn>
                              <a:cxn ang="T90">
                                <a:pos x="T56" y="T57"/>
                              </a:cxn>
                              <a:cxn ang="T91">
                                <a:pos x="T58" y="T59"/>
                              </a:cxn>
                              <a:cxn ang="T92">
                                <a:pos x="T60" y="T61"/>
                              </a:cxn>
                            </a:cxnLst>
                            <a:rect l="T93" t="T94" r="T95" b="T96"/>
                            <a:pathLst>
                              <a:path w="172339" h="208026">
                                <a:moveTo>
                                  <a:pt x="22352" y="0"/>
                                </a:moveTo>
                                <a:cubicBezTo>
                                  <a:pt x="29210" y="0"/>
                                  <a:pt x="34671" y="2286"/>
                                  <a:pt x="38862" y="6858"/>
                                </a:cubicBezTo>
                                <a:cubicBezTo>
                                  <a:pt x="43180" y="11430"/>
                                  <a:pt x="45212" y="18034"/>
                                  <a:pt x="45212" y="26797"/>
                                </a:cubicBezTo>
                                <a:lnTo>
                                  <a:pt x="45212" y="92837"/>
                                </a:lnTo>
                                <a:lnTo>
                                  <a:pt x="118237" y="12446"/>
                                </a:lnTo>
                                <a:cubicBezTo>
                                  <a:pt x="122174" y="8382"/>
                                  <a:pt x="125476" y="5207"/>
                                  <a:pt x="128397" y="3175"/>
                                </a:cubicBezTo>
                                <a:cubicBezTo>
                                  <a:pt x="131318" y="1143"/>
                                  <a:pt x="135382" y="0"/>
                                  <a:pt x="140335" y="0"/>
                                </a:cubicBezTo>
                                <a:cubicBezTo>
                                  <a:pt x="146812" y="0"/>
                                  <a:pt x="152019" y="2032"/>
                                  <a:pt x="156083" y="5842"/>
                                </a:cubicBezTo>
                                <a:cubicBezTo>
                                  <a:pt x="160147" y="9778"/>
                                  <a:pt x="162179" y="14477"/>
                                  <a:pt x="162179" y="20065"/>
                                </a:cubicBezTo>
                                <a:cubicBezTo>
                                  <a:pt x="162179" y="26543"/>
                                  <a:pt x="159004" y="33020"/>
                                  <a:pt x="152400" y="39243"/>
                                </a:cubicBezTo>
                                <a:lnTo>
                                  <a:pt x="105029" y="83312"/>
                                </a:lnTo>
                                <a:lnTo>
                                  <a:pt x="158369" y="159765"/>
                                </a:lnTo>
                                <a:cubicBezTo>
                                  <a:pt x="163449" y="166115"/>
                                  <a:pt x="167132" y="171576"/>
                                  <a:pt x="169164" y="176022"/>
                                </a:cubicBezTo>
                                <a:cubicBezTo>
                                  <a:pt x="171323" y="180467"/>
                                  <a:pt x="172339" y="184912"/>
                                  <a:pt x="172339" y="189102"/>
                                </a:cubicBezTo>
                                <a:cubicBezTo>
                                  <a:pt x="172339" y="194183"/>
                                  <a:pt x="170434" y="198627"/>
                                  <a:pt x="166370" y="202438"/>
                                </a:cubicBezTo>
                                <a:cubicBezTo>
                                  <a:pt x="162433" y="206121"/>
                                  <a:pt x="157099" y="208026"/>
                                  <a:pt x="150368" y="208026"/>
                                </a:cubicBezTo>
                                <a:cubicBezTo>
                                  <a:pt x="144399" y="208026"/>
                                  <a:pt x="139319" y="206628"/>
                                  <a:pt x="135509" y="204089"/>
                                </a:cubicBezTo>
                                <a:cubicBezTo>
                                  <a:pt x="131572" y="201422"/>
                                  <a:pt x="128397" y="197993"/>
                                  <a:pt x="125730" y="193675"/>
                                </a:cubicBezTo>
                                <a:cubicBezTo>
                                  <a:pt x="123063" y="189484"/>
                                  <a:pt x="120904" y="185674"/>
                                  <a:pt x="119126" y="182626"/>
                                </a:cubicBezTo>
                                <a:lnTo>
                                  <a:pt x="74422" y="112268"/>
                                </a:lnTo>
                                <a:lnTo>
                                  <a:pt x="45212" y="141859"/>
                                </a:lnTo>
                                <a:lnTo>
                                  <a:pt x="45212" y="181101"/>
                                </a:lnTo>
                                <a:cubicBezTo>
                                  <a:pt x="45212" y="189992"/>
                                  <a:pt x="43180" y="196723"/>
                                  <a:pt x="38862" y="201168"/>
                                </a:cubicBezTo>
                                <a:cubicBezTo>
                                  <a:pt x="34544" y="205739"/>
                                  <a:pt x="29083" y="208026"/>
                                  <a:pt x="22352" y="208026"/>
                                </a:cubicBezTo>
                                <a:cubicBezTo>
                                  <a:pt x="18542" y="208026"/>
                                  <a:pt x="14859" y="207010"/>
                                  <a:pt x="11303" y="204977"/>
                                </a:cubicBezTo>
                                <a:cubicBezTo>
                                  <a:pt x="7747" y="202946"/>
                                  <a:pt x="4953" y="200151"/>
                                  <a:pt x="2921" y="196469"/>
                                </a:cubicBezTo>
                                <a:cubicBezTo>
                                  <a:pt x="1524" y="193801"/>
                                  <a:pt x="762" y="190753"/>
                                  <a:pt x="508" y="187198"/>
                                </a:cubicBezTo>
                                <a:cubicBezTo>
                                  <a:pt x="254" y="183769"/>
                                  <a:pt x="0" y="178815"/>
                                  <a:pt x="0" y="172465"/>
                                </a:cubicBezTo>
                                <a:lnTo>
                                  <a:pt x="0" y="26797"/>
                                </a:lnTo>
                                <a:cubicBezTo>
                                  <a:pt x="0" y="18161"/>
                                  <a:pt x="2032" y="11430"/>
                                  <a:pt x="6096" y="6858"/>
                                </a:cubicBezTo>
                                <a:cubicBezTo>
                                  <a:pt x="10033" y="2286"/>
                                  <a:pt x="15494" y="0"/>
                                  <a:pt x="22352" y="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F9F9F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F658A4" id="Group 1" o:spid="_x0000_s1026" style="width:468pt;height:16.3pt;mso-position-horizontal-relative:char;mso-position-vertical-relative:line" coordsize="36324,22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5" o:spid="_x0000_s1027" type="#_x0000_t75" style="position:absolute;top:3;width:36324;height: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">
                  <v:imagedata r:id="rId8" o:title=""/>
                </v:shape>
                <v:shape id="Shape 16" o:spid="_x0000_s1028" style="position:absolute;left:1917;width:927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" path="m92710,r,48089l92456,47371,66294,122809r26416,l92710,157861r-37719,l46355,181228v-3810,10161,-7112,17146,-10033,20956c33401,206121,28575,208026,21717,208026v-5842,,-10795,-2159,-15240,-6224c2159,197612,,192786,,187325v,-2922,381,-5969,1397,-8763c2286,175640,3810,171576,5842,166243l56007,39115v1397,-3682,3048,-8127,5207,-13334c63246,20574,65405,16128,67818,12446,70231,8889,73533,5842,77724,3556,81788,1270,86741,,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17" o:spid="_x0000_s1029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color="black" stroked="f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v:shape id="Shape 18" o:spid="_x0000_s1030" style="position:absolute;left:4069;top:34;width:771;height:2046;visibility:visible;mso-wrap-style:square;v-text-anchor:top" coordsize="77152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" path="m27813,l77152,r,35915l69088,35179r-23876,l45212,89536r23876,l77152,88527r,36441l45212,124968r,52705c45212,186310,43180,192913,38862,197612v-4191,4573,-9652,6986,-16256,6986c15875,204598,10414,202311,6223,197612,2159,193040,,186436,,177927l,27051c,17526,2286,10668,6858,6477,11430,2160,18415,,27813,xe" fillcolor="black" stroked="f">
                  <v:path arrowok="t" o:connecttype="custom" o:connectlocs="0,0;0,0;0,0;0,0;0,0;0,0;0,0;0,0;0,0;0,0;0,0;0,0;0,0;0,0;0,0;0,0;0,0;0,0" o:connectangles="0,0,0,0,0,0,0,0,0,0,0,0,0,0,0,0,0,0" textboxrect="0,0,77152,204598"/>
                </v:shape>
                <v:shape id="Shape 19" o:spid="_x0000_s1031" style="position:absolute;left:2844;width:944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" o:connectangles="0,0,0,0,0,0,0,0,0,0,0,0,0,0,0,0,0,0,0" textboxrect="0,0,94361,208026"/>
                </v:shape>
                <v:shape id="Shape 20" o:spid="_x0000_s1032" style="position:absolute;left:4840;top:34;width:778;height:1249;visibility:visible;mso-wrap-style:square;v-text-anchor:top" coordsize="7778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" path="m,l1588,c16828,,28639,1270,37021,3683v8509,2286,15748,6223,21971,11684c65088,20828,69787,27432,72962,35306v3175,7747,4826,16510,4826,26162c77788,82297,71311,98044,58484,108712,45530,119507,26607,124968,1588,124968r-1588,l,88527,14288,86741v5969,-1778,10287,-4699,13208,-8636c30544,74041,31941,68835,31941,62230v,-7874,-2286,-14351,-6858,-19304c22543,40323,18510,38386,12986,37100l,35915,,xe" fillcolor="black" stroked="f">
                  <v:path arrowok="t" o:connecttype="custom" o:connectlocs="0,0;0,0;0,0;0,0;0,0;0,0;0,0;0,0;0,0;0,0;0,0;0,0;0,0;0,0;0,0;0,0;0,0" o:connectangles="0,0,0,0,0,0,0,0,0,0,0,0,0,0,0,0,0" textboxrect="0,0,77788,124968"/>
                </v:shape>
                <v:shape id="Shape 21" o:spid="_x0000_s1033" style="position:absolute;left:7647;width:928;height:2080;visibility:visible;mso-wrap-style:square;v-text-anchor:top" coordsize="92710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" path="m92710,r,48089l92456,47371,66294,122809r26416,l92710,157861r-37719,l46355,181228v-3810,10161,-7112,17146,-10033,20956c33401,206121,28575,208026,21717,208026v-5842,,-10795,-2160,-15240,-6224c2159,197612,,192786,,187325v,-2922,381,-5969,1397,-8763c2286,175640,3810,171576,5842,166243l56007,39115v1397,-3682,3048,-8127,5207,-13334c63246,20574,65405,16128,67818,12446,70231,8889,73533,5841,77724,3556l92710,xe" fillcolor="black" stroked="f">
                  <v:path arrowok="t" o:connecttype="custom" o:connectlocs="0,0;0,0;0,0;0,0;0,0;0,0;0,0;0,0;0,0;0,0;0,0;0,0;0,0;0,0;0,0;0,0;0,0;0,0;0,0" o:connectangles="0,0,0,0,0,0,0,0,0,0,0,0,0,0,0,0,0,0,0" textboxrect="0,0,92710,208026"/>
                </v:shape>
                <v:shape id="Shape 22" o:spid="_x0000_s103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23" o:spid="_x0000_s1035" style="position:absolute;left:9796;top:34;width:838;height:2011;visibility:visible;mso-wrap-style:square;v-text-anchor:top" coordsize="8382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" path="m26797,l83820,r,35732l74549,35179r-29337,l45212,80391r33528,l83820,79797r,34514l83693,114300r-38481,l45212,165989r38608,l83820,201168r-57023,c17272,201168,10541,199010,6350,194564,2159,190247,,183388,,174117l,27051c,17653,2159,10795,6477,6477,10795,2160,17526,,26797,xe" fillcolor="black" stroked="f">
                  <v:path arrowok="t" o:connecttype="custom" o:connectlocs="0,0;0,0;0,0;0,0;0,0;0,0;0,0;0,0;0,0;0,0;0,0;0,0;0,0;0,0;0,0;0,0;0,0;0,0;0,0;0,0" o:connectangles="0,0,0,0,0,0,0,0,0,0,0,0,0,0,0,0,0,0,0,0" textboxrect="0,0,83820,201168"/>
                </v:shape>
                <v:shape id="Shape 24" o:spid="_x0000_s1036" style="position:absolute;left:8575;width:943;height:2080;visibility:visible;mso-wrap-style:square;v-text-anchor:top" coordsize="943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" path="m,c5969,,11049,1270,15113,3556v4191,2286,7493,5333,9906,8890c27432,16001,29464,19558,30861,22987v1397,3556,3302,8382,5588,14477l88138,165100v4191,10033,6223,17272,6223,21971c94361,192405,92202,197231,87884,201549v-4318,4318,-9525,6477,-15748,6477c68580,208026,65532,207390,62865,206121v-2540,-1397,-4699,-3048,-6350,-5207c54737,198755,52959,195452,51181,191135v-1905,-4446,-3302,-7493,-4064,-9271l37973,157861,,157861,,122809r26416,l,48089,,xe" fillcolor="black" stroked="f">
                  <v:path arrowok="t" o:connecttype="custom" o:connectlocs="0,0;0,0;0,0;0,0;0,0;0,0;0,0;0,0;0,0;0,0;0,0;0,0;0,0;0,0;0,0;0,0;0,0;0,0;0,0;0,0" o:connectangles="0,0,0,0,0,0,0,0,0,0,0,0,0,0,0,0,0,0,0,0" textboxrect="0,0,94361,208026"/>
                </v:shape>
                <v:shape id="Shape 25" o:spid="_x0000_s1037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color="black" stroked="f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26" o:spid="_x0000_s1038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color="black" stroked="f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27" o:spid="_x0000_s1039" style="position:absolute;left:10634;top:34;width:844;height:2011;visibility:visible;mso-wrap-style:square;v-text-anchor:top" coordsize="8432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" path="m,l6350,v9525,,17780,636,24892,1778c38354,3048,45339,5969,51943,10795v4064,1652,7874,4699,11684,9144c67310,24511,70231,29337,72263,34798v1905,5462,2921,11050,2921,17018c75184,72644,65405,86741,45847,94488v25654,7112,38481,23241,38481,48134c84328,154051,81407,164465,75565,173610v-5969,9270,-14351,16255,-25146,20827c44958,196850,38354,198628,30480,199644v-7874,1017,-17145,1524,-27686,1524l,201168,,165989r1143,c26162,165989,38608,157226,38608,139700v,-8763,-3175,-15239,-9398,-19303c26035,118364,22003,116840,17113,115824l,114311,,79797,16637,77851v4826,-1651,8509,-4699,10795,-8890c29591,65151,30734,61214,30734,57023v,-8636,-3175,-14478,-9525,-17399c18034,38100,13907,36989,8827,36259l,35732,,xe" fillcolor="black" stroked="f">
                  <v:path arrowok="t" o:connecttype="custom" o:connectlocs="0,0;0,0;0,0;0,0;0,0;0,0;0,0;0,0;0,0;0,0;0,0;0,0;0,0;0,0;0,0;0,0;0,0;0,0;0,0;0,0;0,0;0,0;0,0;0,0;0,0;0,0;0,0;0,0" o:connectangles="0,0,0,0,0,0,0,0,0,0,0,0,0,0,0,0,0,0,0,0,0,0,0,0,0,0,0,0" textboxrect="0,0,84328,201168"/>
                </v:shape>
                <v:shape id="Shape 28" o:spid="_x0000_s1040" style="position:absolute;left:30145;width:987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" path="m97917,r699,78l98616,37150r-699,-193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29" o:spid="_x0000_s1041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0" o:spid="_x0000_s1042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color="black" stroked="f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31" o:spid="_x0000_s1043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32" o:spid="_x0000_s1044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3" o:spid="_x0000_s1045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color="black" stroked="f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34" o:spid="_x0000_s1046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color="black" stroked="f">
                  <v:path arrowok="t" o:connecttype="custom" o:connectlocs="0,0;0,0;0,0;0,0;0,0;0,0;0,0;0,0;0,0;0,0;0,0" o:connectangles="0,0,0,0,0,0,0,0,0,0,0" textboxrect="0,0,45212,208026"/>
                </v:shape>
                <v:shape id="Shape 35" o:spid="_x0000_s1047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color="black" stroked="f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36" o:spid="_x0000_s1048" style="position:absolute;left:31132;width:986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" path="m,l28257,3145v8954,2143,17209,5349,24765,9604c68008,21258,79438,33323,87058,48944v7747,15621,11557,33909,11557,54737c98615,119048,96583,133145,92392,145845v-4318,12700,-10541,23749,-19050,33147c64833,188390,54419,195502,42227,200455,29908,205408,15811,207948,63,207948l,207937,,170940r26352,-7061c34353,159053,40830,151560,45657,141400v4825,-10287,7238,-22860,7238,-37973c52895,89457,50609,77519,46291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7" o:spid="_x0000_s1049" style="position:absolute;left:32355;width:986;height:2080;visibility:visible;mso-wrap-style:square;v-text-anchor:top" coordsize="98616,208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" path="m97917,r699,78l98616,37149r-699,-192c90424,36957,83439,38353,77089,41148,70739,43942,65278,48133,60706,53467,56134,58927,52451,65913,49784,74422v-2794,8636,-4064,18288,-4064,29083c45720,114426,46990,124206,49784,132969v2667,8636,6477,15875,11303,21463c65913,160020,71501,164211,77724,167005v6223,2667,13081,4064,20701,4064l98616,171018r,36997l56388,200406c44069,195326,33655,188087,25273,178815,16891,169545,10541,158369,6350,145414,2032,132461,,118490,,103505,,88138,2159,74040,6604,61214,11049,48260,17399,37338,25908,28194,34417,19050,44704,12064,56769,7239,68834,2413,82550,,97917,xe" fillcolor="black" stroked="f">
                  <v:path arrowok="t" o:connecttype="custom" o:connectlocs="0,0;0,0;0,0;0,0;0,0;0,0;0,0;0,0;0,0;0,0;0,0;0,0;0,0;0,0;0,0;0,0;0,0;0,0;0,0;0,0;0,0;0,0" o:connectangles="0,0,0,0,0,0,0,0,0,0,0,0,0,0,0,0,0,0,0,0,0,0" textboxrect="0,0,98616,208015"/>
                </v:shape>
                <v:shape id="Shape 38" o:spid="_x0000_s1050" style="position:absolute;left:33341;width:987;height:2080;visibility:visible;mso-wrap-style:square;v-text-anchor:top" coordsize="98615,2079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" path="m,l28257,3145v8954,2143,17209,5349,24765,9604c68008,21258,79439,33323,87058,48944v7747,15621,11557,33909,11557,54737c98615,119048,96583,133145,92392,145845v-4318,12700,-10540,23749,-19050,33147c64833,188390,54420,195502,42227,200455,29908,205408,15811,207948,64,207948l,207937,,170940r26352,-7061c34353,159053,40830,151560,45657,141400v4826,-10287,7239,-22860,7239,-37973c52896,89457,50609,77519,46164,67359,41846,57326,35496,49706,27368,44626l,37072,,xe" fillcolor="black" stroked="f">
                  <v:path arrowok="t" o:connecttype="custom" o:connectlocs="0,0;0,0;0,0;0,0;0,0;0,0;0,0;0,0;0,0;0,0;0,0;0,0;0,0;0,0;0,0;0,0;0,0;0,0" o:connectangles="0,0,0,0,0,0,0,0,0,0,0,0,0,0,0,0,0,0" textboxrect="0,0,98615,207948"/>
                </v:shape>
                <v:shape id="Shape 39" o:spid="_x0000_s1051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color="black" stroked="f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40" o:spid="_x0000_s1052" style="position:absolute;left:10248;top:1177;width:773;height:517;visibility:visible;mso-wrap-style:square;v-text-anchor:top" coordsize="77216,51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" path="m,l,51689r39751,c64770,51689,77216,42926,77216,25400v,-8763,-3175,-15239,-9398,-19303c61468,2032,51689,,38481,l,xe" filled="f" strokecolor="#f9f9f9">
                  <v:path arrowok="t" o:connecttype="custom" o:connectlocs="0,0;0,0;0,0;0,0;0,0;0,0;0,0" o:connectangles="0,0,0,0,0,0,0" textboxrect="0,0,77216,51689"/>
                </v:shape>
                <v:shape id="Shape 41" o:spid="_x0000_s1053" style="position:absolute;left:8310;top:473;width:529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2" o:spid="_x0000_s1054" style="position:absolute;left:2580;top:473;width:528;height:755;visibility:visible;mso-wrap-style:square;v-text-anchor:top" coordsize="52832,75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" path="m26162,l,75438r52832,l26162,xe" filled="f" strokecolor="#f9f9f9">
                  <v:path arrowok="t" o:connecttype="custom" o:connectlocs="0,0;0,0;0,0;0,0" o:connectangles="0,0,0,0" textboxrect="0,0,52832,75438"/>
                </v:shape>
                <v:shape id="Shape 43" o:spid="_x0000_s1055" style="position:absolute;left:10248;top:386;width:694;height:452;visibility:visible;mso-wrap-style:square;v-text-anchor:top" coordsize="69342,45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" path="m,l,45212r33528,c43053,45212,50292,44323,55245,42672v4826,-1651,8509,-4699,10795,-8890c68199,29972,69342,26035,69342,21844v,-8636,-3175,-14478,-9525,-17399c53467,1397,43307,,29337,l,xe" filled="f" strokecolor="#f9f9f9">
                  <v:path arrowok="t" o:connecttype="custom" o:connectlocs="0,0;0,0;0,0;0,0;0,0;0,0;0,0;0,0;0,0" o:connectangles="0,0,0,0,0,0,0,0,0" textboxrect="0,0,69342,45212"/>
                </v:shape>
                <v:shape id="Shape 44" o:spid="_x0000_s1056" style="position:absolute;left:4521;top:386;width:639;height:543;visibility:visible;mso-wrap-style:square;v-text-anchor:top" coordsize="63881,54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" path="m,l,54356r23876,c32893,54356,40386,53467,46228,51562v5969,-1778,10287,-4699,13208,-8636c62484,38862,63881,33655,63881,27051v,-7874,-2286,-14351,-6858,-19304c51943,2540,40894,,23876,l,xe" filled="f" strokecolor="#f9f9f9">
                  <v:path arrowok="t" o:connecttype="custom" o:connectlocs="0,0;0,0;0,0;0,0;0,0;0,0;0,0;0,0;0,0" o:connectangles="0,0,0,0,0,0,0,0,0" textboxrect="0,0,63881,54356"/>
                </v:shape>
                <v:shape id="Shape 45" o:spid="_x0000_s1057" style="position:absolute;left:32812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731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6" o:spid="_x0000_s1058" style="position:absolute;left:30603;top:369;width:1058;height:1341;visibility:visible;mso-wrap-style:square;v-text-anchor:top" coordsize="105791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" path="m52197,c44704,,37719,1397,31369,4191,25019,6985,19558,11176,14986,16510,10414,21971,6731,28956,4064,37465,1270,46101,,55753,,66548,,77470,1270,87249,4064,96012v2667,8636,6477,15875,11303,21463c20193,123063,25781,127254,32004,130048v6223,2667,13081,4064,20701,4064c62357,134112,71247,131699,79248,127000v8001,-4826,14478,-12319,19304,-22479c103378,94234,105791,81661,105791,66548v,-13970,-2286,-25908,-6604,-36068c94742,20447,88392,12827,80264,7747,72009,2540,62738,,52197,xe" filled="f" strokecolor="#f9f9f9">
                  <v:path arrowok="t" o:connecttype="custom" o:connectlocs="0,0;0,0;0,0;0,0;0,0;0,0;0,0;0,0;0,0;0,0;0,0;0,0;0,0;0,0;0,0" o:connectangles="0,0,0,0,0,0,0,0,0,0,0,0,0,0,0" textboxrect="0,0,105791,134112"/>
                </v:shape>
                <v:shape id="Shape 47" o:spid="_x0000_s1059" style="position:absolute;left:13497;top:34;width:1718;height:2046;visibility:visible;mso-wrap-style:square;v-text-anchor:top" coordsize="171831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" path="m22733,l148717,v7620,,13335,1778,17272,5335c169926,8890,171831,13589,171831,19177v,5715,-1905,10287,-5842,13716c161925,36449,156210,38100,148717,38100r-40386,l108331,177673v,8890,-2159,15621,-6223,20066c97917,202311,92456,204598,85852,204598v-6731,,-12192,-2287,-16383,-6859c65278,193294,63246,186563,63246,177673r,-139573l22733,38100v-7493,,-13208,-1651,-17018,-5207c1905,29464,,24892,,19177,,13208,1905,8636,5969,5207,9906,1778,15494,,22733,xe" filled="f" strokecolor="#f9f9f9">
                  <v:path arrowok="t" o:connecttype="custom" o:connectlocs="0,0;0,0;0,0;0,0;0,0;0,0;0,0;0,0;0,0;0,0;0,0;0,0;0,0;0,0;0,0;0,0;0,0;0,0" o:connectangles="0,0,0,0,0,0,0,0,0,0,0,0,0,0,0,0,0,0" textboxrect="0,0,171831,204598"/>
                </v:shape>
                <v:shape id="Shape 48" o:spid="_x0000_s1060" style="position:absolute;left:11826;top:34;width:1564;height:2011;visibility:visible;mso-wrap-style:square;v-text-anchor:top" coordsize="156464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" path="m27051,l131699,v7112,,12446,1651,16129,5080c151384,8382,153289,12700,153289,17907v,5461,-1778,9779,-5461,13081c144145,34290,138811,35941,131699,35941r-86487,l45212,78613r79375,c131445,78613,136652,80264,140208,83439v3556,3302,5334,7493,5334,12700c145542,101347,143764,105664,140335,108966v-3556,3429,-8763,5081,-15748,5081l45212,114047r,50164l134747,164211v6985,,12446,1778,16129,5207c154559,172848,156464,177292,156464,182880v,5334,-1905,9780,-5588,13208c147193,199517,141859,201168,134747,201168r-107696,c17653,201168,10795,199010,6477,194691,2159,190247,,183515,,174117l,27051c,20955,1016,15875,2921,11811,4826,7620,7874,4699,11938,2794,16002,1016,21082,,27051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56464,201168"/>
                </v:shape>
                <v:shape id="Shape 49" o:spid="_x0000_s1061" style="position:absolute;left:9796;top:34;width:1682;height:2011;visibility:visible;mso-wrap-style:square;v-text-anchor:top" coordsize="168148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" path="m26797,l90170,v9525,,17780,636,24892,1778c122174,3048,129159,5969,135763,10795v4064,1652,7874,4699,11684,9144c151130,24511,154051,29337,156083,34798v1905,5462,2921,11050,2921,17018c159004,72644,149225,86741,129667,94488v25654,7112,38481,23241,38481,48134c168148,154051,165227,164465,159385,173610v-5969,9270,-14351,16255,-25146,20827c128778,196850,122174,198628,114300,199644v-7874,1017,-17145,1524,-27686,1524l26797,201168v-9525,,-16256,-2158,-20447,-6604c2159,190247,,183388,,174117l,27051c,17653,2159,10795,6477,6477,10795,2160,17526,,26797,xe" filled="f" strokecolor="#f9f9f9">
                  <v:path arrowok="t" o:connecttype="custom" o:connectlocs="0,0;0,0;0,0;0,0;0,0;0,0;0,0;0,0;0,0;0,0;0,0;0,0;0,0;0,0;0,0;0,0;0,0;0,0;0,0" o:connectangles="0,0,0,0,0,0,0,0,0,0,0,0,0,0,0,0,0,0,0" textboxrect="0,0,168148,201168"/>
                </v:shape>
                <v:shape id="Shape 50" o:spid="_x0000_s1062" style="position:absolute;left:4069;top:34;width:1549;height:2046;visibility:visible;mso-wrap-style:square;v-text-anchor:top" coordsize="154940,204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" path="m27813,l78740,v15240,,27051,1270,35433,3683c122682,5969,129921,9906,136144,15367v6096,5461,10795,12065,13970,19939c153289,43053,154940,51816,154940,61468v,20829,-6477,36576,-19304,47244c122682,119507,103759,124968,78740,124968r-33528,l45212,177673v,8637,-2032,15240,-6350,19939c34671,202185,29210,204598,22606,204598v-6731,,-12192,-2287,-16383,-6986c2159,193040,,186436,,177927l,27051c,17526,2286,10668,6858,6477,11430,2160,18415,,27813,xe" filled="f" strokecolor="#f9f9f9">
                  <v:path arrowok="t" o:connecttype="custom" o:connectlocs="0,0;0,0;0,0;0,0;0,0;0,0;0,0;0,0;0,0;0,0;0,0;0,0;0,0;0,0;0,0;0,0;0,0" o:connectangles="0,0,0,0,0,0,0,0,0,0,0,0,0,0,0,0,0" textboxrect="0,0,154940,204598"/>
                </v:shape>
                <v:shape id="Shape 51" o:spid="_x0000_s1063" style="position:absolute;left:34648;width:1454;height:2045;visibility:visible;mso-wrap-style:square;v-text-anchor:top" coordsize="145415,204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" path="m22352,v6731,,12192,2286,16510,6858c43053,11430,45212,18034,45212,26797r,139827l122682,166624v7239,,12827,1777,16764,5461c143510,175640,145415,180213,145415,185674v,5715,-1905,10160,-5842,13715c135636,202819,130048,204597,122682,204597r-95631,c17653,204597,10795,202438,6477,198120,2159,193675,,186817,,177546l,26797c,18161,2032,11430,6096,6858,10287,2286,15621,,22352,xe" filled="f" strokecolor="#f9f9f9">
                  <v:path arrowok="t" o:connecttype="custom" o:connectlocs="0,0;0,0;0,0;0,0;0,0;0,0;0,0;0,0;0,0;0,0;0,0;0,0;0,0;0,0;0,0" o:connectangles="0,0,0,0,0,0,0,0,0,0,0,0,0,0,0" textboxrect="0,0,145415,204597"/>
                </v:shape>
                <v:shape id="Shape 52" o:spid="_x0000_s1064" style="position:absolute;left:3235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3" o:spid="_x0000_s1065" style="position:absolute;left:30145;width:1973;height:2080;visibility:visible;mso-wrap-style:square;v-text-anchor:top" coordsize="19723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" path="m97917,v20701,,38608,4318,53721,12826c166624,21336,178054,33401,185674,49022v7747,15621,11557,33909,11557,54737c197231,119126,195199,133223,191008,145923v-4318,12700,-10541,23749,-19050,33147c163449,188468,153035,195580,140843,200533v-12319,4953,-26416,7493,-42164,7493c82931,208026,68834,205486,56388,200406,44069,195326,33655,188087,25273,178815,16891,169545,10541,158369,6350,145414,2032,132461,,118490,,103505,,88138,2159,74040,6604,61214,11049,48260,17399,37338,25908,28194,34417,19050,44704,12064,56769,7239,68834,2413,82550,,97917,xe" filled="f" strokecolor="#f9f9f9">
                  <v:path arrowok="t" o:connecttype="custom" o:connectlocs="0,0;0,0;0,0;0,0;0,0;0,0;0,0;0,0;0,0;0,0;0,0;0,0;0,0;0,0;0,0;0,0" o:connectangles="0,0,0,0,0,0,0,0,0,0,0,0,0,0,0,0" textboxrect="0,0,197231,208026"/>
                </v:shape>
                <v:shape id="Shape 54" o:spid="_x0000_s1066" style="position:absolute;left:28105;width:1705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5" o:spid="_x0000_s1067" style="position:absolute;left:25967;width:1801;height:2080;visibility:visible;mso-wrap-style:square;v-text-anchor:top" coordsize="18008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" path="m96012,v16256,,30861,3301,43688,9906c152527,16383,162306,24511,169291,34289v6858,9780,10287,18924,10287,27813c179578,67310,177673,71882,173990,75946v-3683,4064,-8255,6096,-13716,6096c154432,82042,150114,80645,147193,77977v-2921,-2793,-5969,-7238,-9271,-13462c132969,55245,127254,48260,120650,43814,114046,39243,105918,36957,96393,36957v-15367,,-27686,5842,-36830,17653c50419,66421,45847,83439,45847,105664v,14986,2032,27305,6096,36957c56007,152273,61722,159385,68961,164084v7366,4699,16002,6985,26035,6985c105791,171069,114935,168401,122301,163195v7366,-5334,13081,-13462,17145,-24511c140970,133858,143256,129539,146177,125730v2794,-3683,7493,-5588,13843,-5588c165481,120142,170180,122047,174117,125984v4064,3810,5969,8509,5969,14097c180086,146685,178435,153670,175260,161289v-3175,7621,-8255,15113,-15113,22353c153416,190881,144653,196723,134112,201295v-10668,4444,-22987,6731,-36957,6731c86487,208026,76835,207010,68199,204977v-8509,-1904,-16510,-5079,-23622,-9397c37338,191262,30607,184785,24130,176149,19304,171576,14986,165353,11303,157480,7493,149606,4699,141224,2794,132461,1016,123698,,114300,,104394,,88138,2413,73660,7112,60960,11811,48133,18542,37211,27305,28067,36068,18923,46482,12064,58293,7239,70104,2413,82677,,96012,xe" filled="f" strokecolor="#f9f9f9">
                  <v:path arrowok="t" o:connecttype="custom" o:connectlocs="0,0;0,0;0,0;0,0;0,0;0,0;0,0;0,0;0,0;0,0;0,0;0,0;0,0;0,0;0,0;0,0;0,0;0,0;0,0;0,0;0,0;0,0;0,0;0,0;0,0;0,0;0,0;0,0;0,0;0,0;0,0;0,0;0,0;0,0;0,0" o:connectangles="0,0,0,0,0,0,0,0,0,0,0,0,0,0,0,0,0,0,0,0,0,0,0,0,0,0,0,0,0,0,0,0,0,0,0" textboxrect="0,0,180086,208026"/>
                </v:shape>
                <v:shape id="Shape 56" o:spid="_x0000_s1068" style="position:absolute;left:24103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2875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57" o:spid="_x0000_s1069" style="position:absolute;left:21353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58" o:spid="_x0000_s1070" style="position:absolute;left:19061;width:1924;height:2080;visibility:visible;mso-wrap-style:square;v-text-anchor:top" coordsize="192405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" path="m104775,v13462,,25400,1905,35941,5461c151130,9144,159766,13715,166370,19303v6604,5589,11557,11558,14986,17908c184658,43434,186436,49149,186436,54228v,5716,-2159,10669,-6350,14606c175768,72898,170688,74930,164719,74930v-3302,,-6477,-762,-9525,-2286c152273,71120,149733,68961,147574,66167,142748,58547,138811,52959,135509,49149v-3175,-3684,-7493,-6859,-12954,-9398c117094,37338,110236,36068,101854,36068v-8763,,-16637,1396,-23368,4445c71628,43434,65786,47878,60960,53467,56134,59182,52324,66294,49657,74676v-2540,8509,-3937,17907,-3937,28194c45720,125222,50800,142367,60833,154177v10033,11685,24003,17654,42037,17654c111760,171831,120142,170561,128016,168275v7747,-2286,15240,-5461,22479,-9272l150495,131445r-27940,c114554,131445,108331,130175,104013,127635v-4445,-2667,-6731,-7112,-6731,-13589c97282,108965,99187,104648,102870,101346v3810,-3302,8763,-4953,14859,-4953l162687,96393v5715,,10795,508,15113,1524c182118,99060,185547,101600,188341,105537v2667,3810,4064,9398,4064,16637l192405,159765v,5208,-508,9525,-1651,12955c189611,176149,187706,179070,184785,181737v-2921,2666,-6477,5080,-10795,7493c161925,195707,150368,200406,139192,203453v-11176,3048,-23368,4573,-36576,4573c87249,208026,73152,205613,60452,200914,47752,196088,36830,189230,27940,180086,18923,171069,12065,160020,7239,147193,2413,134239,,119888,,104013,,88392,2286,74168,6985,61214,11684,48260,18542,37211,27686,28067,36703,19050,47752,12064,60706,7239,73660,2413,88392,,104775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" textboxrect="0,0,192405,208026"/>
                </v:shape>
                <v:shape id="Shape 59" o:spid="_x0000_s1071" style="position:absolute;left:18274;width:452;height:2080;visibility:visible;mso-wrap-style:square;v-text-anchor:top" coordsize="45212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" path="m22352,v6731,,12319,2286,16510,6858c43180,11430,45212,18034,45212,26797r,154304c45212,189864,43180,196596,38989,201168v-4318,4571,-9779,6858,-16637,6858c15875,208026,10414,205739,6350,201168,2159,196596,,189864,,181101l,26797c,18034,2159,11430,6223,6858,10414,2286,15748,,22352,xe" filled="f" strokecolor="#f9f9f9">
                  <v:path arrowok="t" o:connecttype="custom" o:connectlocs="0,0;0,0;0,0;0,0;0,0;0,0;0,0;0,0;0,0;0,0;0,0" o:connectangles="0,0,0,0,0,0,0,0,0,0,0" textboxrect="0,0,45212,208026"/>
                </v:shape>
                <v:shape id="Shape 60" o:spid="_x0000_s1072" style="position:absolute;left:16141;width:1706;height:2080;visibility:visible;mso-wrap-style:square;v-text-anchor:top" coordsize="17056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" path="m22352,v6858,,12319,2286,16510,6858c43180,11430,45212,18034,45212,26797r,53467l125349,80264r,-53467c125349,18161,127381,11557,131572,6858,135636,2286,140970,,147701,v6731,,12319,2286,16510,6858c168402,11430,170561,18034,170561,26797r,154304c170561,189864,168402,196596,164211,201168v-4318,4571,-9779,6858,-16510,6858c140843,208026,135382,205739,131445,201168v-4064,-4699,-6096,-11304,-6096,-20067l125349,117983r-80137,l45212,181101v,8763,-2032,15495,-6350,20067c34544,205739,29083,208026,22352,208026v-6731,,-12192,-2287,-16256,-6858c2032,196469,,189864,,181101l,26797c,18161,2032,11430,6096,6858,10033,2286,15494,,22352,xe" filled="f" strokecolor="#f9f9f9">
                  <v:path arrowok="t" o:connecttype="custom" o:connectlocs="0,0;0,0;0,0;0,0;0,0;0,0;0,0;0,0;0,0;0,0;0,0;0,0;0,0;0,0;0,0;0,0;0,0;0,0;0,0;0,0;0,0;0,0;0,0;0,0;0,0" o:connectangles="0,0,0,0,0,0,0,0,0,0,0,0,0,0,0,0,0,0,0,0,0,0,0,0,0" textboxrect="0,0,170561,208026"/>
                </v:shape>
                <v:shape id="Shape 61" o:spid="_x0000_s1073" style="position:absolute;left:764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2" o:spid="_x0000_s1074" style="position:absolute;left:5861;width:1610;height:2080;visibility:visible;mso-wrap-style:square;v-text-anchor:top" coordsize="161036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" path="m80010,v12319,,22987,1651,32131,4699c121158,7874,128778,11938,134874,17145v6096,5206,10541,10668,13335,16510c151130,39370,152527,45085,152527,50546v,5461,-1905,10287,-5715,14731c143002,69596,138049,71755,132207,71755v-5334,,-9398,-1270,-12065,-3937c117475,65277,114681,61340,111887,56134,108458,48895,104394,43307,99695,39370,95123,35560,87630,33655,77343,33655v-9652,,-17145,2032,-22860,6096c48768,43814,45974,48514,45974,53975v,3301,889,6223,2794,8636c50546,65151,53213,67310,56642,69214v3556,1906,7112,3303,10795,4446c70993,74802,77470,76453,86614,78867v10795,2413,20828,5334,29972,8509c125730,90551,133477,94488,140081,99060v6477,4699,11684,10667,15367,17907c159258,124206,161036,132969,161036,143128v,12320,-3175,23496,-9525,33402c145034,186436,135763,194183,123571,199644v-12065,5588,-26416,8382,-43053,8382c60706,208026,44323,204215,31369,196723,22098,191262,14478,183896,8763,174751,2921,165608,,156590,,147701v,-5588,2032,-10287,5842,-14225c9652,129413,14605,127508,20447,127508v4953,,9017,1524,12446,4572c36195,135127,38989,139573,41148,145161v2413,5969,4953,11049,7620,14986c51562,163957,55245,167259,60071,169672v4826,2540,11303,3683,19431,3683c90551,173355,99568,170942,106299,165862v6731,-4953,10160,-11176,10160,-18415c116459,141732,114681,137033,111125,133350v-3556,-3683,-8382,-6477,-14351,-8510c90805,122809,82550,120650,72009,118237,57658,114808,45720,110871,35941,106426,26289,101853,18542,95503,12573,87502,6731,79501,3810,69469,3810,57531v,-11304,3048,-21463,9271,-30226c19177,18414,28067,11684,39624,7112,51181,2413,64643,,80010,xe" filled="f" strokecolor="#f9f9f9">
                  <v:path arrowok="t" o:connecttype="custom" o:connectlocs="0,0;0,0;0,0;0,0;0,0;0,0;0,0;0,0;0,0;0,0;0,0;0,0;0,0;0,0;0,0;0,0;0,0;0,0;0,0;0,0;0,0;0,0;0,0;0,0;0,0;0,0;0,0;0,0;0,0;0,0;0,0;0,0;0,0;0,0;0,0;0,0;0,0;0,0;0,0;0,0;0,0;0,0;0,0;0,0;0,0" o:connectangles="0,0,0,0,0,0,0,0,0,0,0,0,0,0,0,0,0,0,0,0,0,0,0,0,0,0,0,0,0,0,0,0,0,0,0,0,0,0,0,0,0,0,0,0,0" textboxrect="0,0,161036,208026"/>
                </v:shape>
                <v:shape id="Shape 63" o:spid="_x0000_s1075" style="position:absolute;left:1917;width:1871;height:2080;visibility:visible;mso-wrap-style:square;v-text-anchor:top" coordsize="187071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" path="m92710,v5969,,11049,1270,15113,3556c112014,5842,115316,8889,117729,12446v2413,3555,4445,7112,5842,10541c124968,26543,126873,31369,129159,37464r51689,127636c185039,175133,187071,182372,187071,187071v,5334,-2159,10160,-6477,14478c176276,205867,171069,208026,164846,208026v-3556,,-6604,-636,-9271,-1905c153035,204724,150876,203073,149225,200914v-1778,-2159,-3556,-5462,-5334,-9779c141986,186689,140589,183642,139827,181864r-9144,-24003l54991,157861r-8636,23367c42545,191389,39243,198374,36322,202184v-2921,3937,-7747,5842,-14605,5842c15875,208026,10922,205867,6477,201802,2159,197612,,192786,,187325v,-2922,381,-5969,1397,-8763c2286,175640,3810,171576,5842,166243l56007,39115v1397,-3682,3048,-8127,5207,-13334c63246,20574,65405,16128,67818,12446,70231,8889,73533,5842,77724,3556,81788,1270,86741,,92710,xe" filled="f" strokecolor="#f9f9f9">
                  <v:path arrowok="t" o:connecttype="custom" o:connectlocs="0,0;0,0;0,0;0,0;0,0;0,0;0,0;0,0;0,0;0,0;0,0;0,0;0,0;0,0;0,0;0,0;0,0;0,0;0,0;0,0;0,0;0,0;0,0;0,0;0,0;0,0;0,0" o:connectangles="0,0,0,0,0,0,0,0,0,0,0,0,0,0,0,0,0,0,0,0,0,0,0,0,0,0,0" textboxrect="0,0,187071,208026"/>
                </v:shape>
                <v:shape id="Shape 64" o:spid="_x0000_s1076" style="position:absolute;left:2;width:1723;height:2080;visibility:visible;mso-wrap-style:square;v-text-anchor:top" coordsize="172339,208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" path="m22352,v6858,,12319,2286,16510,6858c43180,11430,45212,18034,45212,26797r,66040l118237,12446v3937,-4064,7239,-7239,10160,-9271c131318,1143,135382,,140335,v6477,,11684,2032,15748,5842c160147,9778,162179,14477,162179,20065v,6478,-3175,12955,-9779,19178l105029,83312r53340,76453c163449,166115,167132,171576,169164,176022v2159,4445,3175,8890,3175,13080c172339,194183,170434,198627,166370,202438v-3937,3683,-9271,5588,-16002,5588c144399,208026,139319,206628,135509,204089v-3937,-2667,-7112,-6096,-9779,-10414c123063,189484,120904,185674,119126,182626l74422,112268,45212,141859r,39242c45212,189992,43180,196723,38862,201168v-4318,4571,-9779,6858,-16510,6858c18542,208026,14859,207010,11303,204977,7747,202946,4953,200151,2921,196469,1524,193801,762,190753,508,187198,254,183769,,178815,,172465l,26797c,18161,2032,11430,6096,6858,10033,2286,15494,,22352,xe" filled="f" strokecolor="#f9f9f9">
                  <v:path arrowok="t" o:connecttype="custom" o:connectlocs="0,0;0,0;0,0;0,0;0,0;0,0;0,0;0,0;0,0;0,0;0,0;0,0;0,0;0,0;0,0;0,0;0,0;0,0;0,0;0,0;0,0;0,0;0,0;0,0;0,0;0,0;0,0;0,0;0,0;0,0;0,0" o:connectangles="0,0,0,0,0,0,0,0,0,0,0,0,0,0,0,0,0,0,0,0,0,0,0,0,0,0,0,0,0,0,0" textboxrect="0,0,172339,208026"/>
                </v:shape>
                <w10:anchorlock/>
              </v:group>
            </w:pict>
          </mc:Fallback>
        </mc:AlternateContent>
      </w:r>
    </w:p>
    <w:p w:rsidR="007C06C6" w:rsidRDefault="0047433B">
      <w:pPr>
        <w:ind w:left="41" w:right="357"/>
        <w:jc w:val="center"/>
        <w:rPr>
          <w:sz w:val="28"/>
          <w:szCs w:val="28"/>
        </w:rPr>
      </w:pPr>
      <w:r>
        <w:rPr>
          <w:b/>
          <w:spacing w:val="1"/>
          <w:sz w:val="28"/>
          <w:szCs w:val="28"/>
        </w:rPr>
        <w:t>3</w:t>
      </w:r>
      <w:r>
        <w:rPr>
          <w:b/>
          <w:spacing w:val="-1"/>
          <w:sz w:val="28"/>
          <w:szCs w:val="28"/>
        </w:rPr>
        <w:t>13</w:t>
      </w:r>
      <w:r>
        <w:rPr>
          <w:b/>
          <w:spacing w:val="1"/>
          <w:sz w:val="28"/>
          <w:szCs w:val="28"/>
        </w:rPr>
        <w:t>/</w:t>
      </w:r>
      <w:r>
        <w:rPr>
          <w:b/>
          <w:sz w:val="28"/>
          <w:szCs w:val="28"/>
        </w:rPr>
        <w:t xml:space="preserve">2  </w:t>
      </w:r>
      <w:r>
        <w:rPr>
          <w:b/>
          <w:spacing w:val="31"/>
          <w:sz w:val="28"/>
          <w:szCs w:val="28"/>
        </w:rPr>
        <w:t xml:space="preserve"> </w:t>
      </w:r>
      <w:r>
        <w:rPr>
          <w:b/>
          <w:sz w:val="52"/>
          <w:szCs w:val="52"/>
        </w:rPr>
        <w:t>-</w:t>
      </w:r>
      <w:r>
        <w:rPr>
          <w:b/>
          <w:spacing w:val="129"/>
          <w:sz w:val="52"/>
          <w:szCs w:val="52"/>
        </w:rPr>
        <w:t xml:space="preserve"> </w:t>
      </w:r>
      <w:r>
        <w:rPr>
          <w:b/>
          <w:sz w:val="32"/>
          <w:szCs w:val="32"/>
        </w:rPr>
        <w:t>C</w:t>
      </w:r>
      <w:r>
        <w:rPr>
          <w:b/>
          <w:spacing w:val="-1"/>
          <w:sz w:val="32"/>
          <w:szCs w:val="32"/>
        </w:rPr>
        <w:t>H</w:t>
      </w:r>
      <w:r>
        <w:rPr>
          <w:b/>
          <w:sz w:val="32"/>
          <w:szCs w:val="32"/>
        </w:rPr>
        <w:t>RI</w:t>
      </w:r>
      <w:r>
        <w:rPr>
          <w:b/>
          <w:spacing w:val="3"/>
          <w:sz w:val="32"/>
          <w:szCs w:val="32"/>
        </w:rPr>
        <w:t>S</w:t>
      </w:r>
      <w:r>
        <w:rPr>
          <w:b/>
          <w:sz w:val="32"/>
          <w:szCs w:val="32"/>
        </w:rPr>
        <w:t>T</w:t>
      </w:r>
      <w:r>
        <w:rPr>
          <w:b/>
          <w:spacing w:val="1"/>
          <w:sz w:val="32"/>
          <w:szCs w:val="32"/>
        </w:rPr>
        <w:t>I</w:t>
      </w:r>
      <w:r>
        <w:rPr>
          <w:b/>
          <w:sz w:val="32"/>
          <w:szCs w:val="32"/>
        </w:rPr>
        <w:t>AN</w:t>
      </w:r>
      <w:r>
        <w:rPr>
          <w:b/>
          <w:spacing w:val="-18"/>
          <w:sz w:val="32"/>
          <w:szCs w:val="32"/>
        </w:rPr>
        <w:t xml:space="preserve"> </w:t>
      </w:r>
      <w:r>
        <w:rPr>
          <w:b/>
          <w:sz w:val="32"/>
          <w:szCs w:val="32"/>
        </w:rPr>
        <w:t>REL</w:t>
      </w:r>
      <w:r>
        <w:rPr>
          <w:b/>
          <w:spacing w:val="3"/>
          <w:sz w:val="32"/>
          <w:szCs w:val="32"/>
        </w:rPr>
        <w:t>I</w:t>
      </w:r>
      <w:r>
        <w:rPr>
          <w:b/>
          <w:spacing w:val="-1"/>
          <w:sz w:val="32"/>
          <w:szCs w:val="32"/>
        </w:rPr>
        <w:t>G</w:t>
      </w:r>
      <w:r>
        <w:rPr>
          <w:b/>
          <w:sz w:val="32"/>
          <w:szCs w:val="32"/>
        </w:rPr>
        <w:t>I</w:t>
      </w:r>
      <w:r>
        <w:rPr>
          <w:b/>
          <w:spacing w:val="2"/>
          <w:sz w:val="32"/>
          <w:szCs w:val="32"/>
        </w:rPr>
        <w:t>O</w:t>
      </w:r>
      <w:r>
        <w:rPr>
          <w:b/>
          <w:sz w:val="32"/>
          <w:szCs w:val="32"/>
        </w:rPr>
        <w:t>US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z w:val="32"/>
          <w:szCs w:val="32"/>
        </w:rPr>
        <w:t>ED</w:t>
      </w:r>
      <w:r>
        <w:rPr>
          <w:b/>
          <w:spacing w:val="3"/>
          <w:sz w:val="32"/>
          <w:szCs w:val="32"/>
        </w:rPr>
        <w:t>U</w:t>
      </w:r>
      <w:r>
        <w:rPr>
          <w:b/>
          <w:sz w:val="32"/>
          <w:szCs w:val="32"/>
        </w:rPr>
        <w:t>CAT</w:t>
      </w:r>
      <w:r>
        <w:rPr>
          <w:b/>
          <w:spacing w:val="1"/>
          <w:sz w:val="32"/>
          <w:szCs w:val="32"/>
        </w:rPr>
        <w:t>IO</w:t>
      </w:r>
      <w:r>
        <w:rPr>
          <w:b/>
          <w:sz w:val="32"/>
          <w:szCs w:val="32"/>
        </w:rPr>
        <w:t xml:space="preserve">N       </w:t>
      </w:r>
      <w:r>
        <w:rPr>
          <w:b/>
          <w:spacing w:val="6"/>
          <w:sz w:val="32"/>
          <w:szCs w:val="32"/>
        </w:rPr>
        <w:t xml:space="preserve"> </w:t>
      </w:r>
      <w:r>
        <w:rPr>
          <w:b/>
          <w:sz w:val="52"/>
          <w:szCs w:val="52"/>
        </w:rPr>
        <w:t xml:space="preserve">- </w:t>
      </w:r>
      <w:r>
        <w:rPr>
          <w:b/>
          <w:spacing w:val="-1"/>
          <w:sz w:val="28"/>
          <w:szCs w:val="28"/>
        </w:rPr>
        <w:t>P</w:t>
      </w:r>
      <w:r>
        <w:rPr>
          <w:b/>
          <w:spacing w:val="1"/>
          <w:sz w:val="28"/>
          <w:szCs w:val="28"/>
        </w:rPr>
        <w:t>a</w:t>
      </w:r>
      <w:r>
        <w:rPr>
          <w:b/>
          <w:sz w:val="28"/>
          <w:szCs w:val="28"/>
        </w:rPr>
        <w:t>per 2</w:t>
      </w:r>
    </w:p>
    <w:p w:rsidR="007C06C6" w:rsidRDefault="00AD1041">
      <w:pPr>
        <w:spacing w:before="13" w:line="260" w:lineRule="exact"/>
        <w:rPr>
          <w:sz w:val="26"/>
          <w:szCs w:val="26"/>
        </w:rPr>
      </w:pP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2BBD21" wp14:editId="70038396">
                <wp:simplePos x="0" y="0"/>
                <wp:positionH relativeFrom="column">
                  <wp:posOffset>4867275</wp:posOffset>
                </wp:positionH>
                <wp:positionV relativeFrom="paragraph">
                  <wp:posOffset>147955</wp:posOffset>
                </wp:positionV>
                <wp:extent cx="1000760" cy="762635"/>
                <wp:effectExtent l="0" t="0" r="8890" b="0"/>
                <wp:wrapSquare wrapText="bothSides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1" name="Rectangle 61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2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3" name="Rectangle 63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Rectangle 66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6" name="Rectangle 67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2BBD21" id="Group 150" o:spid="_x0000_s1026" style="position:absolute;margin-left:383.25pt;margin-top:11.65pt;width:78.8pt;height:60.05pt;z-index:251661312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">
                <v:rect id="Rectangle 61" o:spid="_x0000_s1027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GbM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CzxGbMwgAAANwAAAAPAAAA&#10;AAAAAAAAAAAAAAcCAABkcnMvZG93bnJldi54bWxQSwUGAAAAAAMAAwC3AAAA9g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2" o:spid="_x0000_s1028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vi7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BDFvi7wgAAANwAAAAPAAAA&#10;AAAAAAAAAAAAAAcCAABkcnMvZG93bnJldi54bWxQSwUGAAAAAAMAAwC3AAAA9g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3" o:spid="_x0000_s1029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0g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CxaXSDBAAAA3AAAAA8AAAAA&#10;AAAAAAAAAAAABwIAAGRycy9kb3ducmV2LnhtbFBLBQYAAAAAAwADALcAAAD1AgAAAAA=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4" o:spid="_x0000_s1030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8VUwQAAANwAAAAPAAAAZHJzL2Rvd25yZXYueG1sRE9Li8Iw&#10;EL4L/ocwgjdNXVS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OzxVTBAAAA3AAAAA8AAAAA&#10;AAAAAAAAAAAABwIAAGRycy9kb3ducmV2LnhtbFBLBQYAAAAAAwADALcAAAD1AgAAAAA=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6" o:spid="_x0000_s1031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2DPwwAAANwAAAAPAAAAZHJzL2Rvd25yZXYueG1sRE9Na8JA&#10;EL0X/A/LCL01GwsR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zP9gz8MAAADcAAAADwAA&#10;AAAAAAAAAAAAAAAHAgAAZHJzL2Rvd25yZXYueG1sUEsFBgAAAAADAAMAtwAAAPcCAAAAAA==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67" o:spid="_x0000_s1032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f64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A8Lf64wgAAANwAAAAPAAAA&#10;AAAAAAAAAAAAAAcCAABkcnMvZG93bnJldi54bWxQSwUGAAAAAAMAAwC3AAAA9g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68" o:spid="_x0000_s1033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">
                  <v:imagedata r:id="rId10" o:title=""/>
                </v:shape>
                <w10:wrap type="square"/>
              </v:group>
            </w:pict>
          </mc:Fallback>
        </mc:AlternateContent>
      </w:r>
      <w:r w:rsidRPr="009A2C66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ACECA07" wp14:editId="4A2951AC">
                <wp:simplePos x="0" y="0"/>
                <wp:positionH relativeFrom="margin">
                  <wp:posOffset>0</wp:posOffset>
                </wp:positionH>
                <wp:positionV relativeFrom="paragraph">
                  <wp:posOffset>141605</wp:posOffset>
                </wp:positionV>
                <wp:extent cx="1000760" cy="762635"/>
                <wp:effectExtent l="0" t="0" r="8890" b="0"/>
                <wp:wrapSquare wrapText="bothSides"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0760" cy="762635"/>
                          <a:chOff x="0" y="0"/>
                          <a:chExt cx="10006" cy="7627"/>
                        </a:xfrm>
                      </wpg:grpSpPr>
                      <wps:wsp>
                        <wps:cNvPr id="159" name="Rectangle 53"/>
                        <wps:cNvSpPr>
                          <a:spLocks noChangeArrowheads="1"/>
                        </wps:cNvSpPr>
                        <wps:spPr bwMode="auto">
                          <a:xfrm>
                            <a:off x="2565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0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3708" y="0"/>
                            <a:ext cx="466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565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3708" y="1861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3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2565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" name="Rectangle 58"/>
                        <wps:cNvSpPr>
                          <a:spLocks noChangeArrowheads="1"/>
                        </wps:cNvSpPr>
                        <wps:spPr bwMode="auto">
                          <a:xfrm>
                            <a:off x="3708" y="4787"/>
                            <a:ext cx="466" cy="17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D1041" w:rsidRDefault="00AD1041" w:rsidP="00AD1041">
                              <w:pPr>
                                <w:spacing w:line="254" w:lineRule="auto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5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02"/>
                            <a:ext cx="10006" cy="75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CECA07" id="Group 158" o:spid="_x0000_s1034" style="position:absolute;margin-left:0;margin-top:11.15pt;width:78.8pt;height:60.05pt;z-index:251659264;mso-position-horizontal-relative:margin" coordsize="10006,7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">
                <v:rect id="Rectangle 53" o:spid="_x0000_s1035" style="position:absolute;left:2565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mrKwgAAANwAAAAPAAAAZHJzL2Rvd25yZXYueG1sRE9Ni8Iw&#10;EL0L/ocwgjdNXVB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BNsmrKwgAAANwAAAAPAAAA&#10;AAAAAAAAAAAAAAcCAABkcnMvZG93bnJldi54bWxQSwUGAAAAAAMAAwC3AAAA9g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4" o:spid="_x0000_s1036" style="position:absolute;left:3708;width:466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AnqxQAAANwAAAAPAAAAZHJzL2Rvd25yZXYueG1sRI9Bb8Iw&#10;DIXvk/gPkZG4jZQdEBQCQrAJjhsgATerMW1F41RNRst+/XxA4mbrPb/3eb7sXKXu1ITSs4HRMAFF&#10;nHlbcm7gePh6n4AKEdli5ZkMPCjActF7m2Nqfcs/dN/HXEkIhxQNFDHWqdYhK8hhGPqaWLSrbxxG&#10;WZtc2wZbCXeV/kiSsX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AS5AnqxQAAANwAAAAP&#10;AAAAAAAAAAAAAAAAAAcCAABkcnMvZG93bnJldi54bWxQSwUGAAAAAAMAAwC3AAAA+Q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5" o:spid="_x0000_s1037" style="position:absolute;left:2565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Kxx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4yVcnwkXyM0/AAAA//8DAFBLAQItABQABgAIAAAAIQDb4fbL7gAAAIUBAAATAAAAAAAAAAAA&#10;AAAAAAAAAABbQ29udGVudF9UeXBlc10ueG1sUEsBAi0AFAAGAAgAAAAhAFr0LFu/AAAAFQEAAAsA&#10;AAAAAAAAAAAAAAAAHwEAAF9yZWxzLy5yZWxzUEsBAi0AFAAGAAgAAAAhAH2orHHEAAAA3AAAAA8A&#10;AAAAAAAAAAAAAAAABwIAAGRycy9kb3ducmV2LnhtbFBLBQYAAAAAAwADALcAAAD4AgAAAAA=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6" o:spid="_x0000_s1038" style="position:absolute;left:3708;top:1861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jIG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kxj+ngkXyPUvAAAA//8DAFBLAQItABQABgAIAAAAIQDb4fbL7gAAAIUBAAATAAAAAAAAAAAA&#10;AAAAAAAAAABbQ29udGVudF9UeXBlc10ueG1sUEsBAi0AFAAGAAgAAAAhAFr0LFu/AAAAFQEAAAsA&#10;AAAAAAAAAAAAAAAAHwEAAF9yZWxzLy5yZWxzUEsBAi0AFAAGAAgAAAAhAI16MgbEAAAA3AAAAA8A&#10;AAAAAAAAAAAAAAAABwIAAGRycy9kb3ducmV2LnhtbFBLBQYAAAAAAwADALcAAAD4AgAAAAA=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7" o:spid="_x0000_s1039" style="position:absolute;left:2565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rect id="Rectangle 58" o:spid="_x0000_s1040" style="position:absolute;left:3708;top:4787;width:466;height:17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:rsidR="00AD1041" w:rsidRDefault="00AD1041" w:rsidP="00AD1041">
                        <w:pPr>
                          <w:spacing w:line="254" w:lineRule="auto"/>
                        </w:pPr>
                      </w:p>
                    </w:txbxContent>
                  </v:textbox>
                </v:rect>
                <v:shape id="Picture 59" o:spid="_x0000_s1041" type="#_x0000_t75" style="position:absolute;top:102;width:10006;height:75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">
                  <v:imagedata r:id="rId10" o:title=""/>
                </v:shape>
                <w10:wrap type="square" anchorx="margin"/>
              </v:group>
            </w:pict>
          </mc:Fallback>
        </mc:AlternateContent>
      </w:r>
    </w:p>
    <w:p w:rsidR="007C06C6" w:rsidRDefault="00AD1041">
      <w:pPr>
        <w:ind w:left="3425" w:right="3533"/>
        <w:jc w:val="center"/>
        <w:rPr>
          <w:sz w:val="24"/>
          <w:szCs w:val="24"/>
        </w:rPr>
      </w:pPr>
      <w:r>
        <w:rPr>
          <w:b/>
          <w:sz w:val="24"/>
          <w:szCs w:val="24"/>
        </w:rPr>
        <w:t>JULY 2022</w:t>
      </w:r>
    </w:p>
    <w:p w:rsidR="007C06C6" w:rsidRDefault="0047433B">
      <w:pPr>
        <w:spacing w:line="340" w:lineRule="exact"/>
        <w:ind w:left="4062" w:right="4328"/>
        <w:jc w:val="center"/>
        <w:rPr>
          <w:rFonts w:ascii="Cambria Math" w:eastAsia="Cambria Math" w:hAnsi="Cambria Math" w:cs="Cambria Math"/>
          <w:sz w:val="24"/>
          <w:szCs w:val="24"/>
        </w:rPr>
      </w:pPr>
      <w:proofErr w:type="gramStart"/>
      <w:r>
        <w:rPr>
          <w:rFonts w:ascii="Cambria Math" w:eastAsia="Cambria Math" w:hAnsi="Cambria Math" w:cs="Cambria Math"/>
          <w:sz w:val="24"/>
          <w:szCs w:val="24"/>
        </w:rPr>
        <w:t>2</w:t>
      </w:r>
      <w:r>
        <w:rPr>
          <w:rFonts w:ascii="Cambria Math" w:eastAsia="Cambria Math" w:hAnsi="Cambria Math" w:cs="Cambria Math"/>
          <w:spacing w:val="15"/>
          <w:sz w:val="24"/>
          <w:szCs w:val="24"/>
        </w:rPr>
        <w:t xml:space="preserve"> </w:t>
      </w:r>
      <w:r>
        <w:rPr>
          <w:rFonts w:ascii="Cambria Math" w:eastAsia="Cambria Math" w:hAnsi="Cambria Math" w:cs="Cambria Math"/>
          <w:spacing w:val="-13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w w:val="104"/>
          <w:position w:val="14"/>
          <w:sz w:val="17"/>
          <w:szCs w:val="17"/>
          <w:u w:val="single" w:color="000000"/>
        </w:rPr>
        <w:t>1</w:t>
      </w:r>
      <w:proofErr w:type="gramEnd"/>
      <w:r>
        <w:rPr>
          <w:rFonts w:ascii="Cambria Math" w:eastAsia="Cambria Math" w:hAnsi="Cambria Math" w:cs="Cambria Math"/>
          <w:position w:val="14"/>
          <w:sz w:val="17"/>
          <w:szCs w:val="17"/>
          <w:u w:val="single" w:color="000000"/>
        </w:rPr>
        <w:t xml:space="preserve"> </w:t>
      </w:r>
      <w:r>
        <w:rPr>
          <w:rFonts w:ascii="Cambria Math" w:eastAsia="Cambria Math" w:hAnsi="Cambria Math" w:cs="Cambria Math"/>
          <w:position w:val="14"/>
          <w:sz w:val="17"/>
          <w:szCs w:val="17"/>
        </w:rPr>
        <w:t xml:space="preserve"> </w:t>
      </w:r>
      <w:r>
        <w:rPr>
          <w:rFonts w:ascii="Cambria Math" w:eastAsia="Cambria Math" w:hAnsi="Cambria Math" w:cs="Cambria Math"/>
          <w:spacing w:val="17"/>
          <w:position w:val="14"/>
          <w:sz w:val="17"/>
          <w:szCs w:val="17"/>
        </w:rPr>
        <w:t xml:space="preserve"> </w:t>
      </w:r>
      <w:proofErr w:type="spellStart"/>
      <w:r>
        <w:rPr>
          <w:rFonts w:ascii="Cambria Math" w:eastAsia="Cambria Math" w:hAnsi="Cambria Math" w:cs="Cambria Math"/>
          <w:spacing w:val="-1"/>
          <w:sz w:val="24"/>
          <w:szCs w:val="24"/>
        </w:rPr>
        <w:t>ℎ</w:t>
      </w:r>
      <w:r w:rsidR="006A6AC2">
        <w:rPr>
          <w:rFonts w:ascii="Cambria Math" w:eastAsia="Cambria Math" w:hAnsi="Cambria Math" w:cs="Cambria Math"/>
          <w:w w:val="40"/>
          <w:sz w:val="24"/>
          <w:szCs w:val="24"/>
        </w:rPr>
        <w:t>rs</w:t>
      </w:r>
      <w:proofErr w:type="spellEnd"/>
    </w:p>
    <w:p w:rsidR="007C06C6" w:rsidRDefault="0047433B">
      <w:pPr>
        <w:spacing w:line="80" w:lineRule="exact"/>
        <w:ind w:left="4247" w:right="5056"/>
        <w:jc w:val="center"/>
        <w:rPr>
          <w:rFonts w:ascii="Cambria Math" w:eastAsia="Cambria Math" w:hAnsi="Cambria Math" w:cs="Cambria Math"/>
          <w:sz w:val="17"/>
          <w:szCs w:val="17"/>
        </w:rPr>
      </w:pPr>
      <w:r>
        <w:rPr>
          <w:rFonts w:ascii="Cambria Math" w:eastAsia="Cambria Math" w:hAnsi="Cambria Math" w:cs="Cambria Math"/>
          <w:w w:val="104"/>
          <w:position w:val="2"/>
          <w:sz w:val="17"/>
          <w:szCs w:val="17"/>
        </w:rPr>
        <w:t>2</w:t>
      </w:r>
    </w:p>
    <w:p w:rsidR="007C06C6" w:rsidRDefault="007C06C6">
      <w:pPr>
        <w:spacing w:line="200" w:lineRule="exact"/>
      </w:pPr>
    </w:p>
    <w:p w:rsidR="007C06C6" w:rsidRDefault="007C06C6">
      <w:pPr>
        <w:spacing w:before="7" w:line="280" w:lineRule="exact"/>
        <w:rPr>
          <w:sz w:val="28"/>
          <w:szCs w:val="28"/>
        </w:rPr>
      </w:pPr>
    </w:p>
    <w:p w:rsidR="007C06C6" w:rsidRDefault="0047433B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………………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……………………………</w:t>
      </w:r>
      <w:r>
        <w:rPr>
          <w:b/>
          <w:spacing w:val="1"/>
          <w:sz w:val="24"/>
          <w:szCs w:val="24"/>
        </w:rPr>
        <w:t>…</w:t>
      </w:r>
      <w:r>
        <w:rPr>
          <w:b/>
          <w:sz w:val="24"/>
          <w:szCs w:val="24"/>
        </w:rPr>
        <w:t>……  I</w:t>
      </w:r>
      <w:r>
        <w:rPr>
          <w:b/>
          <w:spacing w:val="1"/>
          <w:sz w:val="24"/>
          <w:szCs w:val="24"/>
        </w:rPr>
        <w:t>nd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x No…………………….</w:t>
      </w:r>
    </w:p>
    <w:p w:rsidR="007C06C6" w:rsidRDefault="007C06C6">
      <w:pPr>
        <w:spacing w:before="1" w:line="160" w:lineRule="exact"/>
        <w:rPr>
          <w:sz w:val="16"/>
          <w:szCs w:val="16"/>
        </w:rPr>
      </w:pPr>
    </w:p>
    <w:p w:rsidR="007C06C6" w:rsidRDefault="007C06C6">
      <w:pPr>
        <w:spacing w:line="200" w:lineRule="exact"/>
      </w:pPr>
    </w:p>
    <w:p w:rsidR="007C06C6" w:rsidRDefault="0047433B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Class………………………</w:t>
      </w:r>
    </w:p>
    <w:p w:rsidR="007C06C6" w:rsidRDefault="007C06C6">
      <w:pPr>
        <w:spacing w:line="240" w:lineRule="exact"/>
        <w:rPr>
          <w:sz w:val="24"/>
          <w:szCs w:val="24"/>
        </w:rPr>
      </w:pPr>
    </w:p>
    <w:p w:rsidR="007C06C6" w:rsidRDefault="0047433B">
      <w:pPr>
        <w:ind w:left="10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ig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ature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…………………………………………</w:t>
      </w:r>
      <w:proofErr w:type="gramStart"/>
      <w:r>
        <w:rPr>
          <w:b/>
          <w:sz w:val="24"/>
          <w:szCs w:val="24"/>
        </w:rPr>
        <w:t>…..</w:t>
      </w:r>
      <w:proofErr w:type="gramEnd"/>
      <w:r>
        <w:rPr>
          <w:b/>
          <w:sz w:val="24"/>
          <w:szCs w:val="24"/>
        </w:rPr>
        <w:t xml:space="preserve">         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…</w:t>
      </w:r>
      <w:r>
        <w:rPr>
          <w:b/>
          <w:spacing w:val="2"/>
          <w:sz w:val="24"/>
          <w:szCs w:val="24"/>
        </w:rPr>
        <w:t>…</w:t>
      </w:r>
      <w:r>
        <w:rPr>
          <w:b/>
          <w:sz w:val="24"/>
          <w:szCs w:val="24"/>
        </w:rPr>
        <w:t>…………………</w:t>
      </w:r>
    </w:p>
    <w:p w:rsidR="007C06C6" w:rsidRDefault="007C06C6">
      <w:pPr>
        <w:spacing w:before="4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AD1041" w:rsidRPr="001E7C8B" w:rsidRDefault="00AD1041" w:rsidP="00AD1041">
      <w:pPr>
        <w:spacing w:line="360" w:lineRule="auto"/>
        <w:jc w:val="both"/>
        <w:rPr>
          <w:b/>
          <w:sz w:val="40"/>
          <w:szCs w:val="40"/>
        </w:rPr>
      </w:pPr>
      <w:r w:rsidRPr="001E7C8B">
        <w:rPr>
          <w:b/>
          <w:bCs/>
          <w:color w:val="FF0000"/>
          <w:sz w:val="40"/>
          <w:szCs w:val="40"/>
        </w:rPr>
        <w:t>2022 TRIAL 2 JULY INTERNAL EXAMINATION</w:t>
      </w:r>
    </w:p>
    <w:p w:rsidR="00AD1041" w:rsidRPr="009A2C66" w:rsidRDefault="00AD1041" w:rsidP="00AD1041">
      <w:pPr>
        <w:ind w:left="360" w:hanging="360"/>
        <w:jc w:val="center"/>
        <w:rPr>
          <w:b/>
          <w:i/>
        </w:rPr>
      </w:pPr>
    </w:p>
    <w:p w:rsidR="00AD1041" w:rsidRPr="009A2C66" w:rsidRDefault="00AD1041" w:rsidP="00AD1041">
      <w:pPr>
        <w:rPr>
          <w:i/>
        </w:rPr>
      </w:pPr>
      <w:r>
        <w:rPr>
          <w:i/>
        </w:rPr>
        <w:t xml:space="preserve">                                                    </w:t>
      </w:r>
      <w:r w:rsidRPr="009A2C66">
        <w:rPr>
          <w:i/>
        </w:rPr>
        <w:t>Kenya Certificate of Secondary Education (K.C.S.E)</w:t>
      </w:r>
    </w:p>
    <w:p w:rsidR="00AD1041" w:rsidRDefault="00AD1041" w:rsidP="00AD1041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47433B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INS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CTI</w:t>
      </w:r>
      <w:r>
        <w:rPr>
          <w:b/>
          <w:spacing w:val="1"/>
          <w:sz w:val="24"/>
          <w:szCs w:val="24"/>
        </w:rPr>
        <w:t>O</w:t>
      </w:r>
      <w:r>
        <w:rPr>
          <w:b/>
          <w:sz w:val="24"/>
          <w:szCs w:val="24"/>
        </w:rPr>
        <w:t xml:space="preserve">NS </w:t>
      </w:r>
      <w:r>
        <w:rPr>
          <w:b/>
          <w:spacing w:val="1"/>
          <w:sz w:val="24"/>
          <w:szCs w:val="24"/>
        </w:rPr>
        <w:t>T</w:t>
      </w:r>
      <w:r>
        <w:rPr>
          <w:b/>
          <w:sz w:val="24"/>
          <w:szCs w:val="24"/>
        </w:rPr>
        <w:t>O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ID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>TES</w:t>
      </w:r>
    </w:p>
    <w:p w:rsidR="007C06C6" w:rsidRDefault="007C06C6">
      <w:pPr>
        <w:spacing w:before="2" w:line="180" w:lineRule="exact"/>
        <w:rPr>
          <w:sz w:val="19"/>
          <w:szCs w:val="19"/>
        </w:rPr>
      </w:pPr>
    </w:p>
    <w:p w:rsidR="007C06C6" w:rsidRDefault="0047433B">
      <w:pPr>
        <w:ind w:left="460" w:right="2296"/>
        <w:rPr>
          <w:sz w:val="24"/>
          <w:szCs w:val="24"/>
        </w:rPr>
      </w:pPr>
      <w:r>
        <w:rPr>
          <w:i/>
          <w:sz w:val="24"/>
          <w:szCs w:val="24"/>
        </w:rPr>
        <w:t xml:space="preserve">a)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W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e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our name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and in</w:t>
      </w:r>
      <w:r>
        <w:rPr>
          <w:i/>
          <w:spacing w:val="3"/>
          <w:sz w:val="24"/>
          <w:szCs w:val="24"/>
        </w:rPr>
        <w:t>d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x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numb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in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sp</w:t>
      </w:r>
      <w:r>
        <w:rPr>
          <w:i/>
          <w:spacing w:val="2"/>
          <w:sz w:val="24"/>
          <w:szCs w:val="24"/>
        </w:rPr>
        <w:t>a</w:t>
      </w:r>
      <w:r>
        <w:rPr>
          <w:i/>
          <w:spacing w:val="-1"/>
          <w:sz w:val="24"/>
          <w:szCs w:val="24"/>
        </w:rPr>
        <w:t>ce</w:t>
      </w:r>
      <w:r>
        <w:rPr>
          <w:i/>
          <w:sz w:val="24"/>
          <w:szCs w:val="24"/>
        </w:rPr>
        <w:t>s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pro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ided abo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 xml:space="preserve">. b)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his pap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 xml:space="preserve">r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onsists</w:t>
      </w:r>
      <w:r>
        <w:rPr>
          <w:i/>
          <w:spacing w:val="1"/>
          <w:sz w:val="24"/>
          <w:szCs w:val="24"/>
        </w:rPr>
        <w:t xml:space="preserve"> </w:t>
      </w:r>
      <w:r>
        <w:rPr>
          <w:i/>
          <w:sz w:val="24"/>
          <w:szCs w:val="24"/>
        </w:rPr>
        <w:t>of s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x</w:t>
      </w:r>
      <w:r>
        <w:rPr>
          <w:i/>
          <w:spacing w:val="-3"/>
          <w:sz w:val="24"/>
          <w:szCs w:val="24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ons.</w:t>
      </w:r>
    </w:p>
    <w:p w:rsidR="007C06C6" w:rsidRDefault="0047433B">
      <w:pPr>
        <w:ind w:left="460"/>
        <w:rPr>
          <w:sz w:val="24"/>
          <w:szCs w:val="24"/>
        </w:rPr>
      </w:pP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 xml:space="preserve">) </w:t>
      </w:r>
      <w:r>
        <w:rPr>
          <w:i/>
          <w:spacing w:val="52"/>
          <w:sz w:val="24"/>
          <w:szCs w:val="24"/>
        </w:rPr>
        <w:t xml:space="preserve"> </w:t>
      </w:r>
      <w:r>
        <w:rPr>
          <w:i/>
          <w:sz w:val="24"/>
          <w:szCs w:val="24"/>
        </w:rPr>
        <w:t>Answ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 any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f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v</w:t>
      </w:r>
      <w:r>
        <w:rPr>
          <w:i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o</w:t>
      </w:r>
      <w:r>
        <w:rPr>
          <w:i/>
          <w:spacing w:val="2"/>
          <w:sz w:val="24"/>
          <w:szCs w:val="24"/>
        </w:rPr>
        <w:t>n</w:t>
      </w:r>
      <w:r>
        <w:rPr>
          <w:i/>
          <w:sz w:val="24"/>
          <w:szCs w:val="24"/>
        </w:rPr>
        <w:t>s</w:t>
      </w:r>
    </w:p>
    <w:p w:rsidR="007C06C6" w:rsidRDefault="0047433B">
      <w:pPr>
        <w:ind w:left="460"/>
        <w:rPr>
          <w:sz w:val="24"/>
          <w:szCs w:val="24"/>
        </w:rPr>
      </w:pPr>
      <w:r>
        <w:rPr>
          <w:i/>
          <w:sz w:val="24"/>
          <w:szCs w:val="24"/>
        </w:rPr>
        <w:t xml:space="preserve">d) </w:t>
      </w:r>
      <w:r>
        <w:rPr>
          <w:i/>
          <w:spacing w:val="40"/>
          <w:sz w:val="24"/>
          <w:szCs w:val="24"/>
        </w:rPr>
        <w:t xml:space="preserve"> </w:t>
      </w:r>
      <w:r>
        <w:rPr>
          <w:i/>
          <w:sz w:val="24"/>
          <w:szCs w:val="24"/>
        </w:rPr>
        <w:t>Ea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 qu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 xml:space="preserve">on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arr</w:t>
      </w:r>
      <w:r>
        <w:rPr>
          <w:i/>
          <w:spacing w:val="1"/>
          <w:sz w:val="24"/>
          <w:szCs w:val="24"/>
        </w:rPr>
        <w:t>i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s 20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mar</w:t>
      </w:r>
      <w:r>
        <w:rPr>
          <w:i/>
          <w:spacing w:val="-1"/>
          <w:sz w:val="24"/>
          <w:szCs w:val="24"/>
        </w:rPr>
        <w:t>k</w:t>
      </w:r>
      <w:r>
        <w:rPr>
          <w:i/>
          <w:sz w:val="24"/>
          <w:szCs w:val="24"/>
        </w:rPr>
        <w:t>s</w:t>
      </w:r>
    </w:p>
    <w:p w:rsidR="007C06C6" w:rsidRDefault="007C06C6">
      <w:pPr>
        <w:spacing w:before="6" w:line="120" w:lineRule="exact"/>
        <w:rPr>
          <w:sz w:val="12"/>
          <w:szCs w:val="12"/>
        </w:rPr>
      </w:pPr>
    </w:p>
    <w:p w:rsidR="007C06C6" w:rsidRDefault="007C06C6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7C06C6">
      <w:pPr>
        <w:spacing w:line="200" w:lineRule="exact"/>
      </w:pPr>
    </w:p>
    <w:p w:rsidR="007C06C6" w:rsidRDefault="0047433B">
      <w:pPr>
        <w:ind w:left="100"/>
        <w:rPr>
          <w:sz w:val="24"/>
          <w:szCs w:val="24"/>
        </w:rPr>
      </w:pP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OR EX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INER</w:t>
      </w:r>
      <w:r>
        <w:rPr>
          <w:b/>
          <w:spacing w:val="-1"/>
          <w:sz w:val="24"/>
          <w:szCs w:val="24"/>
        </w:rPr>
        <w:t>’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E ONLY</w:t>
      </w:r>
    </w:p>
    <w:p w:rsidR="007C06C6" w:rsidRDefault="007C06C6">
      <w:pPr>
        <w:spacing w:before="7" w:line="180" w:lineRule="exact"/>
        <w:rPr>
          <w:sz w:val="19"/>
          <w:szCs w:val="19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99"/>
        <w:gridCol w:w="1124"/>
        <w:gridCol w:w="1123"/>
        <w:gridCol w:w="1124"/>
        <w:gridCol w:w="1126"/>
        <w:gridCol w:w="1124"/>
        <w:gridCol w:w="888"/>
        <w:gridCol w:w="1337"/>
      </w:tblGrid>
      <w:tr w:rsidR="007C06C6">
        <w:trPr>
          <w:trHeight w:hRule="exact" w:val="528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</w:t>
            </w:r>
            <w:r>
              <w:rPr>
                <w:b/>
                <w:spacing w:val="1"/>
                <w:sz w:val="24"/>
                <w:szCs w:val="24"/>
              </w:rPr>
              <w:t>u</w:t>
            </w:r>
            <w:r>
              <w:rPr>
                <w:b/>
                <w:spacing w:val="-1"/>
                <w:sz w:val="24"/>
                <w:szCs w:val="24"/>
              </w:rPr>
              <w:t>e</w:t>
            </w:r>
            <w:r>
              <w:rPr>
                <w:b/>
                <w:sz w:val="24"/>
                <w:szCs w:val="24"/>
              </w:rPr>
              <w:t>stio</w:t>
            </w:r>
            <w:r>
              <w:rPr>
                <w:b/>
                <w:spacing w:val="1"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</w:rPr>
              <w:t>s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TO</w:t>
            </w:r>
            <w:r>
              <w:rPr>
                <w:b/>
                <w:spacing w:val="1"/>
                <w:sz w:val="24"/>
                <w:szCs w:val="24"/>
              </w:rPr>
              <w:t>T</w:t>
            </w:r>
            <w:r>
              <w:rPr>
                <w:b/>
                <w:sz w:val="24"/>
                <w:szCs w:val="24"/>
              </w:rPr>
              <w:t>AL</w:t>
            </w:r>
          </w:p>
        </w:tc>
      </w:tr>
      <w:tr w:rsidR="007C06C6">
        <w:trPr>
          <w:trHeight w:hRule="exact" w:val="526"/>
        </w:trPr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47433B">
            <w:pPr>
              <w:spacing w:line="260" w:lineRule="exact"/>
              <w:ind w:left="102"/>
              <w:rPr>
                <w:sz w:val="24"/>
                <w:szCs w:val="24"/>
              </w:rPr>
            </w:pP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pacing w:val="-1"/>
                <w:sz w:val="24"/>
                <w:szCs w:val="24"/>
              </w:rPr>
              <w:t>c</w:t>
            </w:r>
            <w:r>
              <w:rPr>
                <w:b/>
                <w:sz w:val="24"/>
                <w:szCs w:val="24"/>
              </w:rPr>
              <w:t>o</w:t>
            </w:r>
            <w:r>
              <w:rPr>
                <w:b/>
                <w:spacing w:val="-1"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  <w:tc>
          <w:tcPr>
            <w:tcW w:w="112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  <w:tc>
          <w:tcPr>
            <w:tcW w:w="11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  <w:tc>
          <w:tcPr>
            <w:tcW w:w="112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  <w:tc>
          <w:tcPr>
            <w:tcW w:w="8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  <w:tc>
          <w:tcPr>
            <w:tcW w:w="13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C06C6" w:rsidRDefault="007C06C6"/>
        </w:tc>
      </w:tr>
    </w:tbl>
    <w:p w:rsidR="007C06C6" w:rsidRDefault="007C06C6">
      <w:pPr>
        <w:sectPr w:rsidR="007C06C6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20" w:h="16840"/>
          <w:pgMar w:top="1360" w:right="1100" w:bottom="280" w:left="1340" w:header="0" w:footer="942" w:gutter="0"/>
          <w:pgNumType w:start="1"/>
          <w:cols w:space="720"/>
        </w:sectPr>
      </w:pPr>
    </w:p>
    <w:p w:rsidR="007C06C6" w:rsidRDefault="0047433B">
      <w:pPr>
        <w:spacing w:before="76" w:line="363" w:lineRule="auto"/>
        <w:ind w:left="100" w:right="7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 Gi</w:t>
      </w:r>
      <w:r>
        <w:rPr>
          <w:spacing w:val="2"/>
          <w:sz w:val="24"/>
          <w:szCs w:val="24"/>
        </w:rPr>
        <w:t>v</w:t>
      </w:r>
      <w:r>
        <w:rPr>
          <w:sz w:val="24"/>
          <w:szCs w:val="24"/>
        </w:rPr>
        <w:t>e the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prop</w:t>
      </w:r>
      <w:r>
        <w:rPr>
          <w:spacing w:val="-1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bout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found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41: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19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>
        <w:rPr>
          <w:spacing w:val="2"/>
          <w:sz w:val="24"/>
          <w:szCs w:val="24"/>
        </w:rPr>
        <w:t>1</w:t>
      </w:r>
      <w:r>
        <w:rPr>
          <w:sz w:val="24"/>
          <w:szCs w:val="24"/>
        </w:rPr>
        <w:t>0:</w:t>
      </w:r>
      <w:r>
        <w:rPr>
          <w:spacing w:val="8"/>
          <w:sz w:val="24"/>
          <w:szCs w:val="24"/>
        </w:rPr>
        <w:t>1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2.                 </w:t>
      </w:r>
      <w:r>
        <w:rPr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(8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7" w:line="180" w:lineRule="exact"/>
        <w:rPr>
          <w:sz w:val="19"/>
          <w:szCs w:val="19"/>
        </w:rPr>
      </w:pPr>
    </w:p>
    <w:p w:rsidR="007C06C6" w:rsidRDefault="0047433B">
      <w:pPr>
        <w:spacing w:line="360" w:lineRule="auto"/>
        <w:ind w:left="100" w:right="77" w:firstLine="60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1"/>
          <w:sz w:val="24"/>
          <w:szCs w:val="24"/>
        </w:rPr>
        <w:t xml:space="preserve"> W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nnun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iation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1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</w:t>
      </w:r>
      <w:r>
        <w:rPr>
          <w:spacing w:val="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how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birth</w:t>
      </w:r>
      <w:r>
        <w:rPr>
          <w:spacing w:val="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fe 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re to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 xml:space="preserve">be 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tr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ordin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 xml:space="preserve">y           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19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pacing w:val="1"/>
          <w:sz w:val="24"/>
          <w:szCs w:val="24"/>
        </w:rPr>
        <w:t>7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4" w:line="200" w:lineRule="exact"/>
      </w:pPr>
    </w:p>
    <w:p w:rsidR="007C06C6" w:rsidRDefault="0047433B">
      <w:pPr>
        <w:spacing w:line="359" w:lineRule="auto"/>
        <w:ind w:left="100" w:right="79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finding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dif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icult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pp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y</w:t>
      </w:r>
      <w:r>
        <w:rPr>
          <w:spacing w:val="-14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ohn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their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 tod</w:t>
      </w:r>
      <w:r>
        <w:rPr>
          <w:spacing w:val="2"/>
          <w:sz w:val="24"/>
          <w:szCs w:val="24"/>
        </w:rPr>
        <w:t>a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 xml:space="preserve">?                                                                                                                           </w:t>
      </w:r>
      <w:r>
        <w:rPr>
          <w:spacing w:val="20"/>
          <w:sz w:val="24"/>
          <w:szCs w:val="24"/>
        </w:rPr>
        <w:t xml:space="preserve"> </w:t>
      </w:r>
      <w:r>
        <w:rPr>
          <w:b/>
          <w:spacing w:val="-1"/>
          <w:sz w:val="24"/>
          <w:szCs w:val="24"/>
        </w:rPr>
        <w:t>(</w:t>
      </w:r>
      <w:r>
        <w:rPr>
          <w:b/>
          <w:spacing w:val="2"/>
          <w:sz w:val="24"/>
          <w:szCs w:val="24"/>
        </w:rPr>
        <w:t>5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7" w:line="200" w:lineRule="exact"/>
      </w:pPr>
    </w:p>
    <w:p w:rsidR="007C06C6" w:rsidRDefault="0047433B">
      <w:pPr>
        <w:ind w:left="100" w:right="86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How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did</w:t>
      </w:r>
      <w:r>
        <w:rPr>
          <w:spacing w:val="43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onstr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ac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s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4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rmon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on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plain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43"/>
          <w:sz w:val="24"/>
          <w:szCs w:val="24"/>
        </w:rPr>
        <w:t xml:space="preserve"> </w:t>
      </w:r>
      <w:r>
        <w:rPr>
          <w:sz w:val="24"/>
          <w:szCs w:val="24"/>
        </w:rPr>
        <w:t>his</w:t>
      </w:r>
      <w:r>
        <w:rPr>
          <w:spacing w:val="4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st</w:t>
      </w:r>
      <w:r>
        <w:rPr>
          <w:spacing w:val="2"/>
          <w:sz w:val="24"/>
          <w:szCs w:val="24"/>
        </w:rPr>
        <w:t>r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7C06C6" w:rsidRDefault="007C06C6">
      <w:pPr>
        <w:spacing w:before="2" w:line="140" w:lineRule="exact"/>
        <w:rPr>
          <w:sz w:val="14"/>
          <w:szCs w:val="14"/>
        </w:rPr>
      </w:pPr>
    </w:p>
    <w:p w:rsidR="007C06C6" w:rsidRDefault="0047433B">
      <w:pPr>
        <w:ind w:left="100" w:right="8179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7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4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7C06C6" w:rsidRDefault="0047433B">
      <w:pPr>
        <w:spacing w:line="362" w:lineRule="auto"/>
        <w:ind w:left="100" w:right="76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Outl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sto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widow</w:t>
      </w:r>
      <w:r>
        <w:rPr>
          <w:spacing w:val="-1"/>
          <w:sz w:val="24"/>
          <w:szCs w:val="24"/>
        </w:rPr>
        <w:t>’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son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in  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34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8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s)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tate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whi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a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 xml:space="preserve">n 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te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disc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 xml:space="preserve">ination 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y  tod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y </w:t>
      </w: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5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8" w:line="180" w:lineRule="exact"/>
        <w:rPr>
          <w:sz w:val="19"/>
          <w:szCs w:val="19"/>
        </w:rPr>
      </w:pPr>
    </w:p>
    <w:p w:rsidR="007C06C6" w:rsidRDefault="0047433B">
      <w:pPr>
        <w:spacing w:line="362" w:lineRule="auto"/>
        <w:ind w:left="100" w:right="73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how</w:t>
      </w:r>
      <w:r>
        <w:rPr>
          <w:spacing w:val="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sus’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triumph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y in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lem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Him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rth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y 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h                                                                                                     </w:t>
      </w:r>
      <w:r w:rsidR="006A6AC2">
        <w:rPr>
          <w:sz w:val="24"/>
          <w:szCs w:val="24"/>
        </w:rPr>
        <w:t xml:space="preserve">                          </w:t>
      </w:r>
      <w:proofErr w:type="gramStart"/>
      <w:r w:rsidR="006A6AC2"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 xml:space="preserve">6 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47433B">
      <w:pPr>
        <w:spacing w:line="260" w:lineRule="exact"/>
        <w:ind w:left="100" w:right="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(b) </w:t>
      </w:r>
      <w:r>
        <w:rPr>
          <w:spacing w:val="8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Outl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ne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proofErr w:type="gramEnd"/>
      <w:r>
        <w:rPr>
          <w:sz w:val="24"/>
          <w:szCs w:val="24"/>
        </w:rPr>
        <w:t xml:space="preserve"> </w:t>
      </w:r>
      <w:r>
        <w:rPr>
          <w:spacing w:val="1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nts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that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took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pla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e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sus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put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 xml:space="preserve">on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h</w:t>
      </w:r>
      <w:r>
        <w:rPr>
          <w:sz w:val="24"/>
          <w:szCs w:val="24"/>
        </w:rPr>
        <w:t xml:space="preserve">e </w:t>
      </w:r>
      <w:r>
        <w:rPr>
          <w:spacing w:val="1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ross </w:t>
      </w:r>
      <w:r>
        <w:rPr>
          <w:spacing w:val="12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k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23:3</w:t>
      </w:r>
      <w:r>
        <w:rPr>
          <w:spacing w:val="8"/>
          <w:sz w:val="24"/>
          <w:szCs w:val="24"/>
        </w:rPr>
        <w:t>3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46</w:t>
      </w:r>
    </w:p>
    <w:p w:rsidR="007C06C6" w:rsidRDefault="007C06C6">
      <w:pPr>
        <w:spacing w:before="4" w:line="140" w:lineRule="exact"/>
        <w:rPr>
          <w:sz w:val="14"/>
          <w:szCs w:val="14"/>
        </w:rPr>
      </w:pPr>
    </w:p>
    <w:p w:rsidR="007C06C6" w:rsidRDefault="0047433B">
      <w:pPr>
        <w:ind w:left="100" w:right="8179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8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4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7C06C6" w:rsidRDefault="0047433B">
      <w:pPr>
        <w:ind w:left="100" w:right="8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n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wh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s 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re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Ch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ians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 xml:space="preserve">for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 xml:space="preserve">the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 xml:space="preserve">ond </w:t>
      </w:r>
      <w:r>
        <w:rPr>
          <w:spacing w:val="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ng </w:t>
      </w:r>
      <w:r>
        <w:rPr>
          <w:spacing w:val="7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f </w:t>
      </w:r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sus?</w:t>
      </w:r>
    </w:p>
    <w:p w:rsidR="007C06C6" w:rsidRDefault="007C06C6">
      <w:pPr>
        <w:spacing w:before="2" w:line="140" w:lineRule="exact"/>
        <w:rPr>
          <w:sz w:val="14"/>
          <w:szCs w:val="14"/>
        </w:rPr>
      </w:pPr>
    </w:p>
    <w:p w:rsidR="007C06C6" w:rsidRDefault="0047433B">
      <w:pPr>
        <w:ind w:left="100" w:right="8179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6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4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7C06C6" w:rsidRDefault="0047433B">
      <w:pPr>
        <w:ind w:left="100" w:right="8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4  </w:t>
      </w:r>
      <w:r>
        <w:rPr>
          <w:spacing w:val="-1"/>
          <w:sz w:val="24"/>
          <w:szCs w:val="24"/>
        </w:rPr>
        <w:t>a</w:t>
      </w:r>
      <w:proofErr w:type="gramEnd"/>
      <w:r>
        <w:rPr>
          <w:sz w:val="24"/>
          <w:szCs w:val="24"/>
        </w:rPr>
        <w:t>)  Outl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five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s 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bout  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sus  f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om 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’s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mess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on  the</w:t>
      </w:r>
      <w:r>
        <w:rPr>
          <w:spacing w:val="5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y</w:t>
      </w:r>
      <w:r>
        <w:rPr>
          <w:spacing w:val="5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f</w:t>
      </w:r>
      <w:r>
        <w:rPr>
          <w:spacing w:val="5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ost.</w:t>
      </w:r>
    </w:p>
    <w:p w:rsidR="007C06C6" w:rsidRDefault="007C06C6">
      <w:pPr>
        <w:spacing w:before="4" w:line="140" w:lineRule="exact"/>
        <w:rPr>
          <w:sz w:val="14"/>
          <w:szCs w:val="14"/>
        </w:rPr>
      </w:pPr>
    </w:p>
    <w:p w:rsidR="007C06C6" w:rsidRDefault="0047433B">
      <w:pPr>
        <w:ind w:left="100" w:right="8179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5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7" w:line="100" w:lineRule="exact"/>
        <w:rPr>
          <w:sz w:val="11"/>
          <w:szCs w:val="11"/>
        </w:rPr>
      </w:pPr>
    </w:p>
    <w:p w:rsidR="007C06C6" w:rsidRDefault="007C06C6">
      <w:pPr>
        <w:spacing w:line="200" w:lineRule="exact"/>
      </w:pPr>
    </w:p>
    <w:p w:rsidR="007C06C6" w:rsidRDefault="0047433B">
      <w:pPr>
        <w:ind w:left="100" w:right="76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ribe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ople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God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proofErr w:type="spellStart"/>
      <w:r>
        <w:rPr>
          <w:position w:val="9"/>
          <w:sz w:val="16"/>
          <w:szCs w:val="16"/>
        </w:rPr>
        <w:t>st</w:t>
      </w:r>
      <w:proofErr w:type="spellEnd"/>
      <w:r>
        <w:rPr>
          <w:spacing w:val="11"/>
          <w:position w:val="9"/>
          <w:sz w:val="16"/>
          <w:szCs w:val="16"/>
        </w:rPr>
        <w:t xml:space="preserve"> </w:t>
      </w:r>
      <w:r>
        <w:rPr>
          <w:spacing w:val="-1"/>
          <w:sz w:val="24"/>
          <w:szCs w:val="24"/>
        </w:rPr>
        <w:t>Pe</w:t>
      </w:r>
      <w:r>
        <w:rPr>
          <w:sz w:val="24"/>
          <w:szCs w:val="24"/>
        </w:rPr>
        <w:t>ter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2:9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 xml:space="preserve">10                                  </w:t>
      </w:r>
      <w:proofErr w:type="gramStart"/>
      <w:r>
        <w:rPr>
          <w:sz w:val="24"/>
          <w:szCs w:val="24"/>
        </w:rPr>
        <w:t xml:space="preserve">  </w:t>
      </w:r>
      <w:r>
        <w:rPr>
          <w:spacing w:val="25"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proofErr w:type="gramEnd"/>
      <w:r>
        <w:rPr>
          <w:b/>
          <w:sz w:val="24"/>
          <w:szCs w:val="24"/>
        </w:rPr>
        <w:t>8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8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7C06C6" w:rsidRDefault="0047433B">
      <w:pPr>
        <w:ind w:left="100" w:right="2003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 xml:space="preserve">ive </w:t>
      </w:r>
      <w:r>
        <w:rPr>
          <w:spacing w:val="1"/>
          <w:sz w:val="24"/>
          <w:szCs w:val="24"/>
        </w:rPr>
        <w:t>w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s in whi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h </w:t>
      </w:r>
      <w:r>
        <w:rPr>
          <w:spacing w:val="3"/>
          <w:sz w:val="24"/>
          <w:szCs w:val="24"/>
        </w:rPr>
        <w:t>C</w:t>
      </w:r>
      <w:r>
        <w:rPr>
          <w:sz w:val="24"/>
          <w:szCs w:val="24"/>
        </w:rPr>
        <w:t>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ns 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n h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lp c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rb disuni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 xml:space="preserve">in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’</w:t>
      </w:r>
      <w:r>
        <w:rPr>
          <w:sz w:val="24"/>
          <w:szCs w:val="24"/>
        </w:rPr>
        <w:t xml:space="preserve">s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</w:p>
    <w:p w:rsidR="007C06C6" w:rsidRDefault="007C06C6">
      <w:pPr>
        <w:spacing w:before="4" w:line="140" w:lineRule="exact"/>
        <w:rPr>
          <w:sz w:val="14"/>
          <w:szCs w:val="14"/>
        </w:rPr>
      </w:pPr>
    </w:p>
    <w:p w:rsidR="007C06C6" w:rsidRDefault="0047433B">
      <w:pPr>
        <w:ind w:left="100" w:right="8179"/>
        <w:jc w:val="both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7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1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7C06C6" w:rsidRDefault="0047433B">
      <w:pPr>
        <w:spacing w:line="534" w:lineRule="auto"/>
        <w:ind w:left="100" w:right="7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is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it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for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 xml:space="preserve">k?                                                          </w:t>
      </w:r>
      <w:r>
        <w:rPr>
          <w:spacing w:val="36"/>
          <w:sz w:val="24"/>
          <w:szCs w:val="24"/>
        </w:rPr>
        <w:t xml:space="preserve"> </w:t>
      </w:r>
      <w:r>
        <w:rPr>
          <w:b/>
          <w:sz w:val="24"/>
          <w:szCs w:val="24"/>
        </w:rPr>
        <w:t>(7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s) </w:t>
      </w:r>
      <w:r>
        <w:rPr>
          <w:sz w:val="24"/>
          <w:szCs w:val="24"/>
        </w:rPr>
        <w:t>b)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How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wo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k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late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leisure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Conte</w:t>
      </w:r>
      <w:r>
        <w:rPr>
          <w:spacing w:val="2"/>
          <w:sz w:val="24"/>
          <w:szCs w:val="24"/>
        </w:rPr>
        <w:t>x</w:t>
      </w:r>
      <w:r>
        <w:rPr>
          <w:spacing w:val="-2"/>
          <w:sz w:val="24"/>
          <w:szCs w:val="24"/>
        </w:rPr>
        <w:t>t</w:t>
      </w:r>
      <w:r>
        <w:rPr>
          <w:sz w:val="24"/>
          <w:szCs w:val="24"/>
        </w:rPr>
        <w:t xml:space="preserve">?                                      </w:t>
      </w:r>
      <w:r>
        <w:rPr>
          <w:spacing w:val="21"/>
          <w:sz w:val="24"/>
          <w:szCs w:val="24"/>
        </w:rPr>
        <w:t xml:space="preserve"> </w:t>
      </w:r>
      <w:r>
        <w:rPr>
          <w:b/>
          <w:sz w:val="24"/>
          <w:szCs w:val="24"/>
        </w:rPr>
        <w:t>(7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 xml:space="preserve">s) 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plain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qu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ood</w:t>
      </w:r>
      <w:r>
        <w:rPr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pacing w:val="2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.                                                                </w:t>
      </w:r>
      <w:r>
        <w:rPr>
          <w:spacing w:val="10"/>
          <w:sz w:val="24"/>
          <w:szCs w:val="24"/>
        </w:rPr>
        <w:t xml:space="preserve"> </w:t>
      </w:r>
      <w:r>
        <w:rPr>
          <w:b/>
          <w:sz w:val="24"/>
          <w:szCs w:val="24"/>
        </w:rPr>
        <w:t>(6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47433B">
      <w:pPr>
        <w:spacing w:before="13"/>
        <w:ind w:left="100" w:right="87"/>
        <w:jc w:val="both"/>
        <w:rPr>
          <w:sz w:val="24"/>
          <w:szCs w:val="24"/>
        </w:rPr>
        <w:sectPr w:rsidR="007C06C6">
          <w:pgSz w:w="11920" w:h="16840"/>
          <w:pgMar w:top="1340" w:right="1320" w:bottom="280" w:left="1340" w:header="0" w:footer="942" w:gutter="0"/>
          <w:cols w:space="720"/>
        </w:sectPr>
      </w:pPr>
      <w:r>
        <w:rPr>
          <w:sz w:val="24"/>
          <w:szCs w:val="24"/>
        </w:rPr>
        <w:t>6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re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poss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ble</w:t>
      </w:r>
      <w:r>
        <w:rPr>
          <w:spacing w:val="-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ts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of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wide</w:t>
      </w:r>
      <w:r>
        <w:rPr>
          <w:spacing w:val="-1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ee</w:t>
      </w:r>
      <w:r>
        <w:rPr>
          <w:sz w:val="24"/>
          <w:szCs w:val="24"/>
        </w:rPr>
        <w:t>n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h</w:t>
      </w:r>
      <w:r>
        <w:rPr>
          <w:spacing w:val="-1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nd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poor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-9"/>
          <w:sz w:val="24"/>
          <w:szCs w:val="24"/>
        </w:rPr>
        <w:t xml:space="preserve"> </w:t>
      </w:r>
      <w:r>
        <w:rPr>
          <w:sz w:val="24"/>
          <w:szCs w:val="24"/>
        </w:rPr>
        <w:t>tod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’s</w:t>
      </w:r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so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ie</w:t>
      </w:r>
      <w:r>
        <w:rPr>
          <w:spacing w:val="5"/>
          <w:sz w:val="24"/>
          <w:szCs w:val="24"/>
        </w:rPr>
        <w:t>t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.</w:t>
      </w:r>
    </w:p>
    <w:p w:rsidR="007C06C6" w:rsidRDefault="007C06C6">
      <w:pPr>
        <w:spacing w:before="5" w:line="240" w:lineRule="exact"/>
        <w:rPr>
          <w:sz w:val="24"/>
          <w:szCs w:val="24"/>
        </w:rPr>
      </w:pPr>
    </w:p>
    <w:p w:rsidR="007C06C6" w:rsidRDefault="0047433B">
      <w:pPr>
        <w:spacing w:before="29"/>
        <w:ind w:left="100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7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4" w:line="120" w:lineRule="exact"/>
        <w:rPr>
          <w:sz w:val="13"/>
          <w:szCs w:val="13"/>
        </w:rPr>
      </w:pPr>
    </w:p>
    <w:p w:rsidR="007C06C6" w:rsidRDefault="0047433B">
      <w:pPr>
        <w:ind w:left="100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How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mon</w:t>
      </w:r>
      <w:r>
        <w:rPr>
          <w:spacing w:val="4"/>
          <w:sz w:val="24"/>
          <w:szCs w:val="24"/>
        </w:rPr>
        <w:t>e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ec</w:t>
      </w:r>
      <w:r>
        <w:rPr>
          <w:sz w:val="24"/>
          <w:szCs w:val="24"/>
        </w:rPr>
        <w:t>on</w:t>
      </w:r>
      <w:r>
        <w:rPr>
          <w:spacing w:val="2"/>
          <w:sz w:val="24"/>
          <w:szCs w:val="24"/>
        </w:rPr>
        <w:t>o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y</w:t>
      </w:r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with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 xml:space="preserve">?                                     </w:t>
      </w:r>
      <w:r>
        <w:rPr>
          <w:spacing w:val="12"/>
          <w:sz w:val="24"/>
          <w:szCs w:val="24"/>
        </w:rPr>
        <w:t xml:space="preserve"> </w:t>
      </w:r>
      <w:r>
        <w:rPr>
          <w:b/>
          <w:sz w:val="24"/>
          <w:szCs w:val="24"/>
        </w:rPr>
        <w:t>(7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p w:rsidR="007C06C6" w:rsidRDefault="007C06C6">
      <w:pPr>
        <w:spacing w:before="8" w:line="120" w:lineRule="exact"/>
        <w:rPr>
          <w:sz w:val="13"/>
          <w:szCs w:val="13"/>
        </w:rPr>
      </w:pPr>
    </w:p>
    <w:p w:rsidR="007C06C6" w:rsidRDefault="007C06C6">
      <w:pPr>
        <w:spacing w:line="200" w:lineRule="exact"/>
      </w:pPr>
    </w:p>
    <w:p w:rsidR="007C06C6" w:rsidRDefault="0047433B">
      <w:pPr>
        <w:ind w:left="100"/>
        <w:rPr>
          <w:sz w:val="24"/>
          <w:szCs w:val="24"/>
        </w:rPr>
      </w:pP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W</w:t>
      </w:r>
      <w:r>
        <w:rPr>
          <w:sz w:val="24"/>
          <w:szCs w:val="24"/>
        </w:rPr>
        <w:t>rite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down</w:t>
      </w:r>
      <w:r>
        <w:rPr>
          <w:spacing w:val="35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re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sons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4"/>
          <w:sz w:val="24"/>
          <w:szCs w:val="24"/>
        </w:rPr>
        <w:t>h</w:t>
      </w:r>
      <w:r>
        <w:rPr>
          <w:sz w:val="24"/>
          <w:szCs w:val="24"/>
        </w:rPr>
        <w:t>y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Christ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ould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ipate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in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the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law</w:t>
      </w:r>
      <w:r>
        <w:rPr>
          <w:spacing w:val="3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ss</w:t>
      </w:r>
    </w:p>
    <w:p w:rsidR="007C06C6" w:rsidRDefault="007C06C6">
      <w:pPr>
        <w:spacing w:before="2" w:line="140" w:lineRule="exact"/>
        <w:rPr>
          <w:sz w:val="14"/>
          <w:szCs w:val="14"/>
        </w:rPr>
      </w:pPr>
    </w:p>
    <w:p w:rsidR="007C06C6" w:rsidRDefault="0047433B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>(</w:t>
      </w:r>
      <w:r>
        <w:rPr>
          <w:b/>
          <w:spacing w:val="1"/>
          <w:sz w:val="24"/>
          <w:szCs w:val="24"/>
        </w:rPr>
        <w:t>6</w:t>
      </w:r>
      <w:r>
        <w:rPr>
          <w:b/>
          <w:spacing w:val="-3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s)</w:t>
      </w:r>
    </w:p>
    <w:sectPr w:rsidR="007C06C6">
      <w:pgSz w:w="11920" w:h="16840"/>
      <w:pgMar w:top="1560" w:right="1320" w:bottom="280" w:left="1340" w:header="0" w:footer="9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B4F" w:rsidRDefault="00792B4F">
      <w:r>
        <w:separator/>
      </w:r>
    </w:p>
  </w:endnote>
  <w:endnote w:type="continuationSeparator" w:id="0">
    <w:p w:rsidR="00792B4F" w:rsidRDefault="00792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041" w:rsidRDefault="00AD1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041" w:rsidRDefault="00AD1041">
    <w:pPr>
      <w:spacing w:line="200" w:lineRule="exact"/>
    </w:pPr>
  </w:p>
  <w:p w:rsidR="007C06C6" w:rsidRPr="00AD1041" w:rsidRDefault="00792B4F" w:rsidP="00AD1041">
    <w:pPr>
      <w:pStyle w:val="IntenseQuote"/>
      <w:rPr>
        <w:color w:val="FF0000"/>
      </w:rPr>
    </w:pPr>
    <w:r w:rsidRPr="00AD1041">
      <w:rPr>
        <w:color w:val="FF000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464.35pt;margin-top:793.55pt;width:60.2pt;height:13.05pt;z-index:-251658752;mso-position-horizontal-relative:page;mso-position-vertical-relative:page" filled="f" stroked="f">
          <v:textbox style="mso-next-textbox:#_x0000_s2049" inset="0,0,0,0">
            <w:txbxContent>
              <w:p w:rsidR="007C06C6" w:rsidRDefault="0047433B">
                <w:pPr>
                  <w:spacing w:line="240" w:lineRule="exact"/>
                  <w:ind w:left="20" w:right="-33"/>
                  <w:rPr>
                    <w:rFonts w:ascii="Arial" w:eastAsia="Arial" w:hAnsi="Arial" w:cs="Arial"/>
                    <w:sz w:val="22"/>
                    <w:szCs w:val="22"/>
                  </w:rPr>
                </w:pP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P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a</w:t>
                </w:r>
                <w:r>
                  <w:rPr>
                    <w:rFonts w:ascii="Arial" w:eastAsia="Arial" w:hAnsi="Arial" w:cs="Arial"/>
                    <w:b/>
                    <w:i/>
                    <w:spacing w:val="-1"/>
                    <w:sz w:val="22"/>
                    <w:szCs w:val="22"/>
                  </w:rPr>
                  <w:t>g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e</w:t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D1041">
                  <w:rPr>
                    <w:rFonts w:ascii="Arial" w:eastAsia="Arial" w:hAnsi="Arial" w:cs="Arial"/>
                    <w:b/>
                    <w:i/>
                    <w:noProof/>
                    <w:sz w:val="22"/>
                    <w:szCs w:val="22"/>
                  </w:rPr>
                  <w:t>2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b/>
                    <w:i/>
                    <w:spacing w:val="1"/>
                    <w:sz w:val="22"/>
                    <w:szCs w:val="22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i/>
                    <w:sz w:val="22"/>
                    <w:szCs w:val="22"/>
                  </w:rPr>
                  <w:t>of 3</w:t>
                </w:r>
              </w:p>
            </w:txbxContent>
          </v:textbox>
          <w10:wrap anchorx="page" anchory="page"/>
        </v:shape>
      </w:pict>
    </w:r>
    <w:r w:rsidR="00AD1041" w:rsidRPr="00AD1041">
      <w:rPr>
        <w:color w:val="FF0000"/>
      </w:rPr>
      <w:t>KAPSABET BOYS HIGH SCHOOL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041" w:rsidRDefault="00AD10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B4F" w:rsidRDefault="00792B4F">
      <w:r>
        <w:separator/>
      </w:r>
    </w:p>
  </w:footnote>
  <w:footnote w:type="continuationSeparator" w:id="0">
    <w:p w:rsidR="00792B4F" w:rsidRDefault="00792B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041" w:rsidRDefault="00AD10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041" w:rsidRDefault="00AD1041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041" w:rsidRDefault="00AD10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FC0517"/>
    <w:multiLevelType w:val="multilevel"/>
    <w:tmpl w:val="0BDC7BB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6C6"/>
    <w:rsid w:val="0047433B"/>
    <w:rsid w:val="006A6AC2"/>
    <w:rsid w:val="00792B4F"/>
    <w:rsid w:val="007C06C6"/>
    <w:rsid w:val="00AD1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2B68352"/>
  <w15:docId w15:val="{AA70D6F2-5319-4EC8-B224-5C763B645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A6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AC2"/>
  </w:style>
  <w:style w:type="paragraph" w:styleId="Footer">
    <w:name w:val="footer"/>
    <w:basedOn w:val="Normal"/>
    <w:link w:val="FooterChar"/>
    <w:uiPriority w:val="99"/>
    <w:unhideWhenUsed/>
    <w:rsid w:val="006A6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AC2"/>
  </w:style>
  <w:style w:type="paragraph" w:styleId="IntenseQuote">
    <w:name w:val="Intense Quote"/>
    <w:basedOn w:val="Normal"/>
    <w:next w:val="Normal"/>
    <w:link w:val="IntenseQuoteChar"/>
    <w:uiPriority w:val="30"/>
    <w:qFormat/>
    <w:rsid w:val="00AD104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1041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438</Words>
  <Characters>2501</Characters>
  <Application>Microsoft Office Word</Application>
  <DocSecurity>0</DocSecurity>
  <Lines>20</Lines>
  <Paragraphs>5</Paragraphs>
  <ScaleCrop>false</ScaleCrop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3</cp:revision>
  <dcterms:created xsi:type="dcterms:W3CDTF">2021-01-12T13:41:00Z</dcterms:created>
  <dcterms:modified xsi:type="dcterms:W3CDTF">2022-07-18T11:42:00Z</dcterms:modified>
</cp:coreProperties>
</file>