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24E" w:rsidRDefault="00C7424E">
      <w:pPr>
        <w:spacing w:before="2" w:line="100" w:lineRule="exact"/>
        <w:rPr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5334"/>
        <w:gridCol w:w="2001"/>
      </w:tblGrid>
      <w:tr w:rsidR="00C7424E">
        <w:trPr>
          <w:trHeight w:hRule="exact" w:val="804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57"/>
              <w:ind w:left="616"/>
              <w:rPr>
                <w:sz w:val="34"/>
                <w:szCs w:val="3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</w:tr>
      <w:tr w:rsidR="00C7424E">
        <w:trPr>
          <w:trHeight w:hRule="exact" w:val="946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DA68A6">
            <w:pPr>
              <w:spacing w:before="10" w:line="280" w:lineRule="exact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3225AB2" wp14:editId="67FE332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8255</wp:posOffset>
                  </wp:positionV>
                  <wp:extent cx="5274310" cy="183275"/>
                  <wp:effectExtent l="0" t="0" r="0" b="7620"/>
                  <wp:wrapNone/>
                  <wp:docPr id="22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183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7424E" w:rsidRDefault="00195983">
            <w:pPr>
              <w:ind w:left="40"/>
              <w:rPr>
                <w:sz w:val="56"/>
                <w:szCs w:val="56"/>
              </w:rPr>
            </w:pPr>
            <w:r>
              <w:rPr>
                <w:b/>
                <w:spacing w:val="1"/>
                <w:sz w:val="28"/>
                <w:szCs w:val="28"/>
              </w:rPr>
              <w:t>2</w:t>
            </w:r>
            <w:r>
              <w:rPr>
                <w:b/>
                <w:spacing w:val="-1"/>
                <w:sz w:val="28"/>
                <w:szCs w:val="28"/>
              </w:rPr>
              <w:t>33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3  </w:t>
            </w:r>
            <w:r>
              <w:rPr>
                <w:b/>
                <w:spacing w:val="29"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-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5" w:line="100" w:lineRule="exact"/>
              <w:rPr>
                <w:sz w:val="11"/>
                <w:szCs w:val="11"/>
              </w:rPr>
            </w:pPr>
          </w:p>
          <w:p w:rsidR="00C7424E" w:rsidRDefault="00C7424E">
            <w:pPr>
              <w:spacing w:line="200" w:lineRule="exact"/>
            </w:pPr>
          </w:p>
          <w:p w:rsidR="00C7424E" w:rsidRDefault="00C7424E">
            <w:pPr>
              <w:spacing w:line="200" w:lineRule="exact"/>
            </w:pPr>
          </w:p>
          <w:p w:rsidR="00C7424E" w:rsidRDefault="00195983">
            <w:pPr>
              <w:ind w:left="1920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</w:t>
            </w:r>
            <w:r>
              <w:rPr>
                <w:b/>
                <w:spacing w:val="-1"/>
                <w:sz w:val="32"/>
                <w:szCs w:val="32"/>
              </w:rPr>
              <w:t>H</w:t>
            </w:r>
            <w:r>
              <w:rPr>
                <w:b/>
                <w:sz w:val="32"/>
                <w:szCs w:val="32"/>
              </w:rPr>
              <w:t>E</w:t>
            </w:r>
            <w:r>
              <w:rPr>
                <w:b/>
                <w:spacing w:val="2"/>
                <w:sz w:val="32"/>
                <w:szCs w:val="32"/>
              </w:rPr>
              <w:t>M</w:t>
            </w:r>
            <w:r>
              <w:rPr>
                <w:b/>
                <w:sz w:val="32"/>
                <w:szCs w:val="32"/>
              </w:rPr>
              <w:t>IS</w:t>
            </w:r>
            <w:r>
              <w:rPr>
                <w:b/>
                <w:spacing w:val="1"/>
                <w:sz w:val="32"/>
                <w:szCs w:val="32"/>
              </w:rPr>
              <w:t>T</w:t>
            </w:r>
            <w:r>
              <w:rPr>
                <w:b/>
                <w:sz w:val="32"/>
                <w:szCs w:val="32"/>
              </w:rPr>
              <w:t>RY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10" w:line="280" w:lineRule="exact"/>
              <w:rPr>
                <w:sz w:val="28"/>
                <w:szCs w:val="28"/>
              </w:rPr>
            </w:pPr>
          </w:p>
          <w:p w:rsidR="00C7424E" w:rsidRDefault="00195983">
            <w:pPr>
              <w:ind w:left="285" w:right="-64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 xml:space="preserve">-   </w:t>
            </w:r>
            <w:r>
              <w:rPr>
                <w:b/>
                <w:spacing w:val="1"/>
                <w:sz w:val="56"/>
                <w:szCs w:val="56"/>
              </w:rPr>
              <w:t xml:space="preserve"> </w:t>
            </w:r>
            <w:r>
              <w:rPr>
                <w:b/>
                <w:spacing w:val="-1"/>
                <w:sz w:val="28"/>
                <w:szCs w:val="28"/>
              </w:rPr>
              <w:t>P</w:t>
            </w:r>
            <w:r>
              <w:rPr>
                <w:b/>
                <w:spacing w:val="1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per 3</w:t>
            </w:r>
          </w:p>
        </w:tc>
      </w:tr>
      <w:tr w:rsidR="00C7424E">
        <w:trPr>
          <w:trHeight w:hRule="exact" w:val="679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line="200" w:lineRule="exact"/>
            </w:pPr>
          </w:p>
          <w:p w:rsidR="00C7424E" w:rsidRDefault="00C7424E">
            <w:pPr>
              <w:spacing w:line="200" w:lineRule="exact"/>
            </w:pPr>
          </w:p>
          <w:p w:rsidR="00C7424E" w:rsidRDefault="00C7424E">
            <w:pPr>
              <w:spacing w:before="19" w:line="260" w:lineRule="exact"/>
              <w:rPr>
                <w:sz w:val="26"/>
                <w:szCs w:val="26"/>
              </w:rPr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line="300" w:lineRule="exact"/>
              <w:ind w:left="1893" w:right="1509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>
              <w:rPr>
                <w:b/>
                <w:spacing w:val="-1"/>
                <w:sz w:val="28"/>
                <w:szCs w:val="28"/>
              </w:rPr>
              <w:t>PRAC</w:t>
            </w:r>
            <w:r>
              <w:rPr>
                <w:b/>
                <w:sz w:val="28"/>
                <w:szCs w:val="28"/>
              </w:rPr>
              <w:t>T</w:t>
            </w:r>
            <w:r>
              <w:rPr>
                <w:b/>
                <w:spacing w:val="1"/>
                <w:sz w:val="28"/>
                <w:szCs w:val="28"/>
              </w:rPr>
              <w:t>I</w:t>
            </w:r>
            <w:r>
              <w:rPr>
                <w:b/>
                <w:spacing w:val="-1"/>
                <w:sz w:val="28"/>
                <w:szCs w:val="28"/>
              </w:rPr>
              <w:t>CA</w:t>
            </w:r>
            <w:r>
              <w:rPr>
                <w:b/>
                <w:sz w:val="28"/>
                <w:szCs w:val="28"/>
              </w:rPr>
              <w:t>L)</w:t>
            </w:r>
          </w:p>
          <w:p w:rsidR="00C7424E" w:rsidRDefault="00C7424E">
            <w:pPr>
              <w:spacing w:line="260" w:lineRule="exact"/>
              <w:ind w:left="1634" w:right="1192"/>
              <w:jc w:val="center"/>
              <w:rPr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line="200" w:lineRule="exact"/>
            </w:pPr>
          </w:p>
          <w:p w:rsidR="00C7424E" w:rsidRDefault="00C7424E">
            <w:pPr>
              <w:spacing w:line="200" w:lineRule="exact"/>
            </w:pPr>
          </w:p>
          <w:p w:rsidR="00C7424E" w:rsidRDefault="00C7424E">
            <w:pPr>
              <w:spacing w:before="19" w:line="260" w:lineRule="exact"/>
              <w:rPr>
                <w:sz w:val="26"/>
                <w:szCs w:val="26"/>
              </w:rPr>
            </w:pPr>
          </w:p>
        </w:tc>
      </w:tr>
    </w:tbl>
    <w:p w:rsidR="00C7424E" w:rsidRDefault="00C7424E">
      <w:pPr>
        <w:spacing w:before="4" w:line="140" w:lineRule="exact"/>
        <w:rPr>
          <w:sz w:val="15"/>
          <w:szCs w:val="15"/>
        </w:rPr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195983">
      <w:pPr>
        <w:spacing w:before="9"/>
        <w:ind w:left="3098"/>
        <w:rPr>
          <w:sz w:val="40"/>
          <w:szCs w:val="40"/>
        </w:rPr>
        <w:sectPr w:rsidR="00C7424E">
          <w:footerReference w:type="default" r:id="rId8"/>
          <w:pgSz w:w="11920" w:h="16840"/>
          <w:pgMar w:top="1260" w:right="1320" w:bottom="280" w:left="1300" w:header="0" w:footer="942" w:gutter="0"/>
          <w:pgNumType w:start="1"/>
          <w:cols w:space="720"/>
        </w:sectPr>
      </w:pPr>
      <w:r>
        <w:rPr>
          <w:b/>
          <w:sz w:val="40"/>
          <w:szCs w:val="40"/>
        </w:rPr>
        <w:t>CONF</w:t>
      </w:r>
      <w:r>
        <w:rPr>
          <w:b/>
          <w:spacing w:val="-2"/>
          <w:sz w:val="40"/>
          <w:szCs w:val="40"/>
        </w:rPr>
        <w:t>I</w:t>
      </w:r>
      <w:r>
        <w:rPr>
          <w:b/>
          <w:sz w:val="40"/>
          <w:szCs w:val="40"/>
        </w:rPr>
        <w:t>DEN</w:t>
      </w:r>
      <w:r>
        <w:rPr>
          <w:b/>
          <w:spacing w:val="-2"/>
          <w:sz w:val="40"/>
          <w:szCs w:val="40"/>
        </w:rPr>
        <w:t>T</w:t>
      </w:r>
      <w:r>
        <w:rPr>
          <w:b/>
          <w:sz w:val="40"/>
          <w:szCs w:val="40"/>
        </w:rPr>
        <w:t>IAL</w:t>
      </w:r>
    </w:p>
    <w:p w:rsidR="00C7424E" w:rsidRDefault="00195983">
      <w:pPr>
        <w:spacing w:before="76" w:line="360" w:lineRule="auto"/>
        <w:ind w:left="500" w:right="112"/>
        <w:rPr>
          <w:sz w:val="24"/>
          <w:szCs w:val="24"/>
        </w:rPr>
      </w:pPr>
      <w:r>
        <w:rPr>
          <w:sz w:val="24"/>
          <w:szCs w:val="24"/>
        </w:rPr>
        <w:lastRenderedPageBreak/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mation cont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his pap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is to 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hool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 the t</w:t>
      </w:r>
      <w:r>
        <w:rPr>
          <w:spacing w:val="-1"/>
          <w:sz w:val="24"/>
          <w:szCs w:val="24"/>
        </w:rPr>
        <w:t>eac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in ch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 this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’s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 NO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 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ve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his pap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or</w:t>
      </w:r>
      <w:r>
        <w:rPr>
          <w:spacing w:val="-1"/>
          <w:sz w:val="24"/>
          <w:szCs w:val="24"/>
        </w:rPr>
        <w:t xml:space="preserve"> ac</w:t>
      </w:r>
      <w:r>
        <w:rPr>
          <w:sz w:val="24"/>
          <w:szCs w:val="24"/>
        </w:rPr>
        <w:t>qu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nowl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C7424E" w:rsidRDefault="00195983">
      <w:pPr>
        <w:spacing w:before="4" w:line="360" w:lineRule="auto"/>
        <w:ind w:left="500" w:right="531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ontents. G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 MUST be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to ensu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the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 does not 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di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or indi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before="19" w:line="200" w:lineRule="exact"/>
      </w:pPr>
    </w:p>
    <w:p w:rsidR="00C7424E" w:rsidRDefault="00195983">
      <w:pPr>
        <w:spacing w:line="359" w:lineRule="auto"/>
        <w:ind w:left="500" w:right="464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in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orm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ments in the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oom as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 nor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 av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ble to the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ndidat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ndidat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 Doing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 will constitu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 punishabl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C7424E" w:rsidRDefault="00C7424E">
      <w:pPr>
        <w:spacing w:before="9" w:line="140" w:lineRule="exact"/>
        <w:rPr>
          <w:sz w:val="15"/>
          <w:szCs w:val="15"/>
        </w:rPr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195983">
      <w:pPr>
        <w:spacing w:line="275" w:lineRule="auto"/>
        <w:ind w:left="140" w:right="279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tus found in 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ndidate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will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quire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followin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:</w:t>
      </w: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754"/>
        <w:gridCol w:w="3968"/>
      </w:tblGrid>
      <w:tr w:rsidR="00C7424E">
        <w:trPr>
          <w:trHeight w:hRule="exact" w:val="493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9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96"/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81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position w:val="9"/>
                <w:sz w:val="16"/>
                <w:szCs w:val="16"/>
              </w:rPr>
              <w:t>3</w:t>
            </w:r>
            <w:r>
              <w:rPr>
                <w:spacing w:val="21"/>
                <w:position w:val="9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of solut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on </w:t>
            </w:r>
            <w:r>
              <w:rPr>
                <w:b/>
                <w:sz w:val="24"/>
                <w:szCs w:val="24"/>
              </w:rPr>
              <w:t>A</w:t>
            </w:r>
          </w:p>
        </w:tc>
      </w:tr>
      <w:tr w:rsidR="00C7424E">
        <w:trPr>
          <w:trHeight w:hRule="exact" w:val="5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2" w:line="120" w:lineRule="exact"/>
              <w:rPr>
                <w:sz w:val="12"/>
                <w:szCs w:val="12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position w:val="9"/>
                <w:sz w:val="16"/>
                <w:szCs w:val="16"/>
              </w:rPr>
              <w:t>3</w:t>
            </w:r>
            <w:r>
              <w:rPr>
                <w:spacing w:val="21"/>
                <w:position w:val="9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of solut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on </w:t>
            </w:r>
            <w:r>
              <w:rPr>
                <w:b/>
                <w:sz w:val="24"/>
                <w:szCs w:val="24"/>
              </w:rPr>
              <w:t>B</w:t>
            </w:r>
          </w:p>
        </w:tc>
      </w:tr>
      <w:tr w:rsidR="00C7424E">
        <w:trPr>
          <w:trHeight w:hRule="exact" w:val="531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1" w:line="120" w:lineRule="exact"/>
              <w:rPr>
                <w:sz w:val="12"/>
                <w:szCs w:val="12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5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m</w:t>
            </w:r>
            <w:r>
              <w:rPr>
                <w:position w:val="9"/>
                <w:sz w:val="16"/>
                <w:szCs w:val="16"/>
              </w:rPr>
              <w:t>3</w:t>
            </w:r>
            <w:r>
              <w:rPr>
                <w:spacing w:val="22"/>
                <w:position w:val="9"/>
                <w:sz w:val="16"/>
                <w:szCs w:val="16"/>
              </w:rPr>
              <w:t xml:space="preserve"> </w:t>
            </w:r>
            <w:r>
              <w:rPr>
                <w:sz w:val="24"/>
                <w:szCs w:val="24"/>
              </w:rPr>
              <w:t>of solut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on </w:t>
            </w:r>
            <w:r>
              <w:rPr>
                <w:b/>
                <w:sz w:val="24"/>
                <w:szCs w:val="24"/>
              </w:rPr>
              <w:t>C</w:t>
            </w:r>
          </w:p>
        </w:tc>
      </w:tr>
      <w:tr w:rsidR="00C7424E">
        <w:trPr>
          <w:trHeight w:hRule="exact" w:val="5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250ml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volu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tric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sk</w:t>
            </w:r>
          </w:p>
        </w:tc>
      </w:tr>
      <w:tr w:rsidR="00C7424E">
        <w:trPr>
          <w:trHeight w:hRule="exact" w:val="518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, 25.0ml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pipette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ler</w:t>
            </w:r>
          </w:p>
        </w:tc>
      </w:tr>
      <w:tr w:rsidR="00C7424E">
        <w:trPr>
          <w:trHeight w:hRule="exact" w:val="518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9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9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bur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50ml</w:t>
            </w:r>
          </w:p>
        </w:tc>
      </w:tr>
      <w:tr w:rsidR="00C7424E">
        <w:trPr>
          <w:trHeight w:hRule="exact" w:val="5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ls</w:t>
            </w:r>
          </w:p>
        </w:tc>
      </w:tr>
      <w:tr w:rsidR="00C7424E">
        <w:trPr>
          <w:trHeight w:hRule="exact" w:val="50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onic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fl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sks</w:t>
            </w:r>
          </w:p>
        </w:tc>
      </w:tr>
      <w:tr w:rsidR="00C7424E">
        <w:trPr>
          <w:trHeight w:hRule="exact" w:val="531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2" w:line="120" w:lineRule="exact"/>
              <w:rPr>
                <w:sz w:val="12"/>
                <w:szCs w:val="12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(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1"/>
                <w:position w:val="9"/>
                <w:sz w:val="16"/>
                <w:szCs w:val="16"/>
              </w:rPr>
              <w:t>0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110</w:t>
            </w:r>
            <w:r>
              <w:rPr>
                <w:spacing w:val="1"/>
                <w:position w:val="9"/>
                <w:sz w:val="16"/>
                <w:szCs w:val="16"/>
              </w:rPr>
              <w:t>0</w:t>
            </w:r>
            <w:r>
              <w:rPr>
                <w:spacing w:val="1"/>
                <w:sz w:val="24"/>
                <w:szCs w:val="24"/>
              </w:rPr>
              <w:t>C)</w:t>
            </w:r>
          </w:p>
        </w:tc>
      </w:tr>
      <w:tr w:rsidR="00C7424E">
        <w:trPr>
          <w:trHeight w:hRule="exact" w:val="5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10ml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suri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c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100ml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478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of Sodium </w:t>
            </w:r>
            <w:r>
              <w:rPr>
                <w:spacing w:val="5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dr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rbon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</w:p>
        </w:tc>
      </w:tr>
    </w:tbl>
    <w:p w:rsidR="00C7424E" w:rsidRDefault="00C7424E">
      <w:pPr>
        <w:sectPr w:rsidR="00C7424E">
          <w:pgSz w:w="11920" w:h="16840"/>
          <w:pgMar w:top="1340" w:right="1320" w:bottom="280" w:left="1300" w:header="0" w:footer="942" w:gutter="0"/>
          <w:cols w:space="720"/>
        </w:sectPr>
      </w:pPr>
    </w:p>
    <w:p w:rsidR="00C7424E" w:rsidRDefault="00195983">
      <w:pPr>
        <w:spacing w:before="81"/>
        <w:ind w:left="86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13</w:t>
      </w:r>
      <w:r>
        <w:rPr>
          <w:sz w:val="24"/>
          <w:szCs w:val="24"/>
        </w:rPr>
        <w:t>.       400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dist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14</w:t>
      </w:r>
      <w:r>
        <w:rPr>
          <w:sz w:val="24"/>
          <w:szCs w:val="24"/>
        </w:rPr>
        <w:t>.       0.5g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solid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 </w:t>
      </w:r>
      <w:r>
        <w:rPr>
          <w:sz w:val="24"/>
          <w:szCs w:val="24"/>
        </w:rPr>
        <w:t>in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C7424E" w:rsidRDefault="00C7424E">
      <w:pPr>
        <w:spacing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15</w:t>
      </w:r>
      <w:r>
        <w:rPr>
          <w:sz w:val="24"/>
          <w:szCs w:val="24"/>
        </w:rPr>
        <w:t xml:space="preserve">.       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 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16</w:t>
      </w:r>
      <w:r>
        <w:rPr>
          <w:sz w:val="24"/>
          <w:szCs w:val="24"/>
        </w:rPr>
        <w:t>.      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boi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tube</w:t>
      </w:r>
    </w:p>
    <w:p w:rsidR="00C7424E" w:rsidRDefault="00C7424E">
      <w:pPr>
        <w:spacing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17</w:t>
      </w:r>
      <w:r>
        <w:rPr>
          <w:sz w:val="24"/>
          <w:szCs w:val="24"/>
        </w:rPr>
        <w:t>.     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tube hold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18</w:t>
      </w:r>
      <w:r>
        <w:rPr>
          <w:sz w:val="24"/>
          <w:szCs w:val="24"/>
        </w:rPr>
        <w:t xml:space="preserve">.       6 test-tubes in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ube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</w:p>
    <w:p w:rsidR="00C7424E" w:rsidRDefault="00C7424E">
      <w:pPr>
        <w:spacing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19</w:t>
      </w:r>
      <w:r>
        <w:rPr>
          <w:sz w:val="24"/>
          <w:szCs w:val="24"/>
        </w:rPr>
        <w:t>.      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filt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C7424E" w:rsidRDefault="00C7424E">
      <w:pPr>
        <w:spacing w:before="3" w:line="240" w:lineRule="exact"/>
        <w:rPr>
          <w:sz w:val="24"/>
          <w:szCs w:val="24"/>
        </w:rPr>
      </w:pPr>
    </w:p>
    <w:p w:rsidR="00C7424E" w:rsidRDefault="00195983">
      <w:pPr>
        <w:ind w:left="860"/>
        <w:rPr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sz w:val="24"/>
          <w:szCs w:val="24"/>
        </w:rPr>
        <w:t>.       0.5g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solid G in stoppe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C7424E" w:rsidRDefault="00C7424E">
      <w:pPr>
        <w:spacing w:before="6" w:line="140" w:lineRule="exact"/>
        <w:rPr>
          <w:sz w:val="14"/>
          <w:szCs w:val="14"/>
        </w:rPr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195983">
      <w:pPr>
        <w:spacing w:line="260" w:lineRule="exact"/>
        <w:ind w:left="140"/>
        <w:rPr>
          <w:sz w:val="24"/>
          <w:szCs w:val="24"/>
        </w:rPr>
      </w:pPr>
      <w:r>
        <w:rPr>
          <w:position w:val="-1"/>
          <w:sz w:val="24"/>
          <w:szCs w:val="24"/>
          <w:u w:val="single" w:color="000000"/>
        </w:rPr>
        <w:t>A</w:t>
      </w:r>
      <w:r>
        <w:rPr>
          <w:spacing w:val="-1"/>
          <w:position w:val="-1"/>
          <w:sz w:val="24"/>
          <w:szCs w:val="24"/>
          <w:u w:val="single" w:color="000000"/>
        </w:rPr>
        <w:t>cce</w:t>
      </w:r>
      <w:r>
        <w:rPr>
          <w:position w:val="-1"/>
          <w:sz w:val="24"/>
          <w:szCs w:val="24"/>
          <w:u w:val="single" w:color="000000"/>
        </w:rPr>
        <w:t xml:space="preserve">ss </w:t>
      </w:r>
      <w:r>
        <w:rPr>
          <w:spacing w:val="1"/>
          <w:position w:val="-1"/>
          <w:sz w:val="24"/>
          <w:szCs w:val="24"/>
          <w:u w:val="single" w:color="000000"/>
        </w:rPr>
        <w:t>t</w:t>
      </w:r>
      <w:r>
        <w:rPr>
          <w:position w:val="-1"/>
          <w:sz w:val="24"/>
          <w:szCs w:val="24"/>
          <w:u w:val="single" w:color="000000"/>
        </w:rPr>
        <w:t>o</w:t>
      </w:r>
    </w:p>
    <w:p w:rsidR="00C7424E" w:rsidRDefault="00C7424E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"/>
        <w:gridCol w:w="702"/>
        <w:gridCol w:w="6189"/>
      </w:tblGrid>
      <w:tr w:rsidR="00C7424E">
        <w:trPr>
          <w:trHeight w:hRule="exact" w:val="478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B.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69"/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195983">
            <w:pPr>
              <w:spacing w:before="69"/>
              <w:ind w:left="27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uns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bur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7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romine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supplied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with a 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7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l o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supplied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with a 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8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potassium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dich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omate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1"/>
                <w:sz w:val="24"/>
                <w:szCs w:val="24"/>
              </w:rPr>
              <w:t>V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supplied 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 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8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9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9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2M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onia suppli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with a 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7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7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2M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odium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ide s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ppl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with dropp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518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1M le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 suppl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with a 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  <w:tr w:rsidR="00C7424E">
        <w:trPr>
          <w:trHeight w:hRule="exact" w:val="479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/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14" w:right="23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189" w:type="dxa"/>
            <w:tcBorders>
              <w:top w:val="nil"/>
              <w:left w:val="nil"/>
              <w:bottom w:val="nil"/>
              <w:right w:val="nil"/>
            </w:tcBorders>
          </w:tcPr>
          <w:p w:rsidR="00C7424E" w:rsidRDefault="00C7424E">
            <w:pPr>
              <w:spacing w:before="8" w:line="100" w:lineRule="exact"/>
              <w:rPr>
                <w:sz w:val="10"/>
                <w:szCs w:val="10"/>
              </w:rPr>
            </w:pPr>
          </w:p>
          <w:p w:rsidR="00C7424E" w:rsidRDefault="00195983">
            <w:pPr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2M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dr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hloric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id suppl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with a d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</w:tr>
    </w:tbl>
    <w:p w:rsidR="00C7424E" w:rsidRDefault="00C7424E">
      <w:pPr>
        <w:spacing w:line="200" w:lineRule="exact"/>
      </w:pPr>
    </w:p>
    <w:p w:rsidR="00C7424E" w:rsidRDefault="00C7424E">
      <w:pPr>
        <w:spacing w:line="200" w:lineRule="exact"/>
      </w:pPr>
    </w:p>
    <w:p w:rsidR="00C7424E" w:rsidRDefault="00C7424E">
      <w:pPr>
        <w:spacing w:before="14" w:line="220" w:lineRule="exact"/>
        <w:rPr>
          <w:sz w:val="22"/>
          <w:szCs w:val="22"/>
        </w:rPr>
      </w:pPr>
    </w:p>
    <w:p w:rsidR="00C7424E" w:rsidRDefault="00195983">
      <w:pPr>
        <w:spacing w:before="29" w:line="260" w:lineRule="exact"/>
        <w:ind w:left="860"/>
        <w:rPr>
          <w:sz w:val="24"/>
          <w:szCs w:val="24"/>
        </w:rPr>
      </w:pPr>
      <w:r>
        <w:rPr>
          <w:position w:val="-1"/>
          <w:sz w:val="24"/>
          <w:szCs w:val="24"/>
          <w:u w:val="single" w:color="000000"/>
        </w:rPr>
        <w:t>N</w:t>
      </w:r>
      <w:r>
        <w:rPr>
          <w:spacing w:val="-1"/>
          <w:position w:val="-1"/>
          <w:sz w:val="24"/>
          <w:szCs w:val="24"/>
          <w:u w:val="single" w:color="000000"/>
        </w:rPr>
        <w:t>O</w:t>
      </w:r>
      <w:r>
        <w:rPr>
          <w:position w:val="-1"/>
          <w:sz w:val="24"/>
          <w:szCs w:val="24"/>
          <w:u w:val="single" w:color="000000"/>
        </w:rPr>
        <w:t>TES:</w:t>
      </w:r>
    </w:p>
    <w:p w:rsidR="00C7424E" w:rsidRDefault="00C7424E">
      <w:pPr>
        <w:spacing w:before="16" w:line="200" w:lineRule="exact"/>
      </w:pPr>
    </w:p>
    <w:p w:rsidR="00C7424E" w:rsidRDefault="00195983">
      <w:pPr>
        <w:spacing w:before="29"/>
        <w:ind w:left="860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 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sz w:val="24"/>
          <w:szCs w:val="24"/>
        </w:rPr>
        <w:t>is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79.3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ox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proofErr w:type="spellStart"/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than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dioc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C7424E" w:rsidRDefault="00195983">
      <w:pPr>
        <w:spacing w:before="28"/>
        <w:ind w:left="1580"/>
        <w:rPr>
          <w:sz w:val="24"/>
          <w:szCs w:val="24"/>
        </w:rPr>
        <w:sectPr w:rsidR="00C7424E">
          <w:pgSz w:w="11920" w:h="16840"/>
          <w:pgMar w:top="1320" w:right="1320" w:bottom="280" w:left="1300" w:header="0" w:footer="942" w:gutter="0"/>
          <w:cols w:space="720"/>
        </w:sectPr>
      </w:pPr>
      <w:r>
        <w:rPr>
          <w:sz w:val="24"/>
          <w:szCs w:val="24"/>
        </w:rPr>
        <w:t>600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dist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one </w:t>
      </w:r>
      <w:proofErr w:type="spellStart"/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solut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7424E" w:rsidRDefault="00195983">
      <w:pPr>
        <w:spacing w:before="81"/>
        <w:ind w:left="820"/>
        <w:rPr>
          <w:sz w:val="16"/>
          <w:szCs w:val="16"/>
        </w:rPr>
      </w:pPr>
      <w:r>
        <w:rPr>
          <w:b/>
          <w:sz w:val="24"/>
          <w:szCs w:val="24"/>
        </w:rPr>
        <w:lastRenderedPageBreak/>
        <w:t>2</w:t>
      </w:r>
      <w:r>
        <w:rPr>
          <w:sz w:val="24"/>
          <w:szCs w:val="24"/>
        </w:rPr>
        <w:t xml:space="preserve">.  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is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5.56g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pot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um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rbon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 in 700</w:t>
      </w:r>
      <w:r>
        <w:rPr>
          <w:spacing w:val="1"/>
          <w:sz w:val="24"/>
          <w:szCs w:val="24"/>
        </w:rPr>
        <w:t>c</w:t>
      </w:r>
      <w:r>
        <w:rPr>
          <w:spacing w:val="3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</w:p>
    <w:p w:rsidR="00C7424E" w:rsidRDefault="00195983">
      <w:pPr>
        <w:spacing w:before="41"/>
        <w:ind w:left="1540"/>
        <w:rPr>
          <w:sz w:val="24"/>
          <w:szCs w:val="24"/>
        </w:rPr>
      </w:pPr>
      <w:r>
        <w:rPr>
          <w:sz w:val="24"/>
          <w:szCs w:val="24"/>
        </w:rPr>
        <w:t>of dist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di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one </w:t>
      </w:r>
      <w:proofErr w:type="spellStart"/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solut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ind w:left="820"/>
        <w:rPr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sz w:val="24"/>
          <w:szCs w:val="24"/>
        </w:rPr>
        <w:t xml:space="preserve">.  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C </w:t>
      </w:r>
      <w:r>
        <w:rPr>
          <w:sz w:val="24"/>
          <w:szCs w:val="24"/>
        </w:rPr>
        <w:t>is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sodium </w:t>
      </w:r>
      <w:r>
        <w:rPr>
          <w:spacing w:val="3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ide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C7424E" w:rsidRDefault="00195983">
      <w:pPr>
        <w:spacing w:before="25"/>
        <w:ind w:left="1540"/>
        <w:rPr>
          <w:sz w:val="24"/>
          <w:szCs w:val="24"/>
        </w:rPr>
      </w:pPr>
      <w:r>
        <w:rPr>
          <w:sz w:val="24"/>
          <w:szCs w:val="24"/>
        </w:rPr>
        <w:t>600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dist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to one </w:t>
      </w:r>
      <w:proofErr w:type="spellStart"/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re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solut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spacing w:line="267" w:lineRule="auto"/>
        <w:ind w:left="1540" w:right="104" w:hanging="720"/>
        <w:rPr>
          <w:sz w:val="24"/>
          <w:szCs w:val="24"/>
        </w:rPr>
      </w:pPr>
      <w:r>
        <w:rPr>
          <w:b/>
          <w:sz w:val="24"/>
          <w:szCs w:val="24"/>
        </w:rPr>
        <w:t>4</w:t>
      </w:r>
      <w:r>
        <w:rPr>
          <w:sz w:val="24"/>
          <w:szCs w:val="24"/>
        </w:rPr>
        <w:t>.        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potassium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dich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 pr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solid potassium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hrom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 about 600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 xml:space="preserve">of 2M </w:t>
      </w:r>
      <w:proofErr w:type="spellStart"/>
      <w:r>
        <w:rPr>
          <w:sz w:val="24"/>
          <w:szCs w:val="24"/>
        </w:rPr>
        <w:t>sulphuric</w:t>
      </w:r>
      <w:proofErr w:type="spellEnd"/>
      <w:r>
        <w:rPr>
          <w:spacing w:val="-1"/>
          <w:sz w:val="24"/>
          <w:szCs w:val="24"/>
        </w:rPr>
        <w:t xml:space="preserve"> ac</w:t>
      </w:r>
      <w:r>
        <w:rPr>
          <w:sz w:val="24"/>
          <w:szCs w:val="24"/>
        </w:rPr>
        <w:t>id and dilu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 one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tre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solut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:rsidR="00C7424E" w:rsidRDefault="00C7424E">
      <w:pPr>
        <w:spacing w:before="6" w:line="180" w:lineRule="exact"/>
        <w:rPr>
          <w:sz w:val="19"/>
          <w:szCs w:val="19"/>
        </w:rPr>
      </w:pPr>
    </w:p>
    <w:p w:rsidR="00C7424E" w:rsidRDefault="00195983">
      <w:pPr>
        <w:spacing w:line="273" w:lineRule="auto"/>
        <w:ind w:left="1540" w:right="169" w:hanging="720"/>
        <w:rPr>
          <w:sz w:val="24"/>
          <w:szCs w:val="24"/>
        </w:rPr>
      </w:pPr>
      <w:r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.      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romine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pr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21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liquid br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100c</w:t>
      </w:r>
      <w:r>
        <w:rPr>
          <w:spacing w:val="1"/>
          <w:sz w:val="24"/>
          <w:szCs w:val="24"/>
        </w:rPr>
        <w:t>m</w:t>
      </w:r>
      <w:r>
        <w:rPr>
          <w:position w:val="9"/>
          <w:sz w:val="16"/>
          <w:szCs w:val="16"/>
        </w:rPr>
        <w:t>3</w:t>
      </w:r>
      <w:r>
        <w:rPr>
          <w:spacing w:val="19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led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fume </w:t>
      </w:r>
      <w:r>
        <w:rPr>
          <w:spacing w:val="-2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 bo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rd.</w:t>
      </w:r>
    </w:p>
    <w:p w:rsidR="00C7424E" w:rsidRDefault="00C7424E">
      <w:pPr>
        <w:spacing w:before="3" w:line="200" w:lineRule="exact"/>
      </w:pPr>
    </w:p>
    <w:p w:rsidR="00C7424E" w:rsidRDefault="00195983">
      <w:pPr>
        <w:ind w:left="820"/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.  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 </w:t>
      </w:r>
      <w:r>
        <w:rPr>
          <w:sz w:val="24"/>
          <w:szCs w:val="24"/>
        </w:rPr>
        <w:t>is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malleic</w:t>
      </w:r>
      <w:proofErr w:type="spellEnd"/>
      <w:r>
        <w:rPr>
          <w:spacing w:val="-1"/>
          <w:sz w:val="24"/>
          <w:szCs w:val="24"/>
        </w:rPr>
        <w:t xml:space="preserve"> ac</w:t>
      </w:r>
      <w:r>
        <w:rPr>
          <w:sz w:val="24"/>
          <w:szCs w:val="24"/>
        </w:rPr>
        <w:t>id.</w:t>
      </w:r>
    </w:p>
    <w:p w:rsidR="00C7424E" w:rsidRDefault="00C7424E">
      <w:pPr>
        <w:spacing w:before="2" w:line="240" w:lineRule="exact"/>
        <w:rPr>
          <w:sz w:val="24"/>
          <w:szCs w:val="24"/>
        </w:rPr>
      </w:pPr>
    </w:p>
    <w:p w:rsidR="00C7424E" w:rsidRDefault="00195983">
      <w:pPr>
        <w:ind w:left="82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7.         sol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proofErr w:type="spellStart"/>
      <w:r>
        <w:rPr>
          <w:sz w:val="24"/>
          <w:szCs w:val="24"/>
        </w:rPr>
        <w:t>Alum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lpphate</w:t>
      </w:r>
      <w:proofErr w:type="spellEnd"/>
    </w:p>
    <w:sectPr w:rsidR="00C7424E">
      <w:pgSz w:w="11920" w:h="16840"/>
      <w:pgMar w:top="132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E71" w:rsidRDefault="00DD2E71">
      <w:r>
        <w:separator/>
      </w:r>
    </w:p>
  </w:endnote>
  <w:endnote w:type="continuationSeparator" w:id="0">
    <w:p w:rsidR="00DD2E71" w:rsidRDefault="00DD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24E" w:rsidRDefault="00DD2E7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4.35pt;margin-top:793.55pt;width:60.2pt;height:13.05pt;z-index:-251658752;mso-position-horizontal-relative:page;mso-position-vertical-relative:page" filled="f" stroked="f">
          <v:textbox inset="0,0,0,0">
            <w:txbxContent>
              <w:p w:rsidR="00C7424E" w:rsidRDefault="00195983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A68A6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4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E71" w:rsidRDefault="00DD2E71">
      <w:r>
        <w:separator/>
      </w:r>
    </w:p>
  </w:footnote>
  <w:footnote w:type="continuationSeparator" w:id="0">
    <w:p w:rsidR="00DD2E71" w:rsidRDefault="00DD2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6575B"/>
    <w:multiLevelType w:val="multilevel"/>
    <w:tmpl w:val="EF287D9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4E"/>
    <w:rsid w:val="00041676"/>
    <w:rsid w:val="00195983"/>
    <w:rsid w:val="00C7424E"/>
    <w:rsid w:val="00DA68A6"/>
    <w:rsid w:val="00DD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3AA8D07"/>
  <w15:docId w15:val="{F1BE1CF8-B485-4B17-8E5A-198AA437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41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676"/>
  </w:style>
  <w:style w:type="paragraph" w:styleId="Footer">
    <w:name w:val="footer"/>
    <w:basedOn w:val="Normal"/>
    <w:link w:val="FooterChar"/>
    <w:uiPriority w:val="99"/>
    <w:unhideWhenUsed/>
    <w:rsid w:val="00041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2021-01-12T14:50:00Z</dcterms:created>
  <dcterms:modified xsi:type="dcterms:W3CDTF">2022-07-18T10:27:00Z</dcterms:modified>
</cp:coreProperties>
</file>