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D94" w:rsidRDefault="00F71D94">
      <w:pPr>
        <w:spacing w:before="2" w:line="100" w:lineRule="exact"/>
        <w:rPr>
          <w:sz w:val="10"/>
          <w:szCs w:val="10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1"/>
        <w:gridCol w:w="5334"/>
        <w:gridCol w:w="2001"/>
      </w:tblGrid>
      <w:tr w:rsidR="00F71D94">
        <w:trPr>
          <w:trHeight w:hRule="exact" w:val="804"/>
        </w:trPr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</w:tcPr>
          <w:p w:rsidR="00F71D94" w:rsidRDefault="00033BDC">
            <w:r>
              <w:rPr>
                <w:noProof/>
              </w:rPr>
              <w:drawing>
                <wp:anchor distT="0" distB="0" distL="114300" distR="114300" simplePos="0" relativeHeight="251664896" behindDoc="0" locked="0" layoutInCell="1" allowOverlap="1" wp14:anchorId="220F606E" wp14:editId="42F32697">
                  <wp:simplePos x="0" y="0"/>
                  <wp:positionH relativeFrom="column">
                    <wp:posOffset>250825</wp:posOffset>
                  </wp:positionH>
                  <wp:positionV relativeFrom="paragraph">
                    <wp:posOffset>93345</wp:posOffset>
                  </wp:positionV>
                  <wp:extent cx="5274310" cy="183275"/>
                  <wp:effectExtent l="0" t="0" r="0" b="0"/>
                  <wp:wrapNone/>
                  <wp:docPr id="227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1832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</w:tcPr>
          <w:p w:rsidR="00F71D94" w:rsidRDefault="00F71D94">
            <w:pPr>
              <w:spacing w:before="57"/>
              <w:ind w:left="616"/>
              <w:rPr>
                <w:sz w:val="34"/>
                <w:szCs w:val="34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</w:tcPr>
          <w:p w:rsidR="00F71D94" w:rsidRDefault="00F71D94"/>
        </w:tc>
      </w:tr>
      <w:tr w:rsidR="00F71D94">
        <w:trPr>
          <w:trHeight w:hRule="exact" w:val="946"/>
        </w:trPr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</w:tcPr>
          <w:p w:rsidR="00F71D94" w:rsidRDefault="00F71D94">
            <w:pPr>
              <w:spacing w:before="10" w:line="280" w:lineRule="exact"/>
              <w:rPr>
                <w:sz w:val="28"/>
                <w:szCs w:val="28"/>
              </w:rPr>
            </w:pPr>
          </w:p>
          <w:p w:rsidR="00F71D94" w:rsidRDefault="00F61CC1">
            <w:pPr>
              <w:ind w:left="40"/>
              <w:rPr>
                <w:sz w:val="56"/>
                <w:szCs w:val="56"/>
              </w:rPr>
            </w:pPr>
            <w:r>
              <w:rPr>
                <w:b/>
                <w:spacing w:val="1"/>
                <w:sz w:val="28"/>
                <w:szCs w:val="28"/>
              </w:rPr>
              <w:t>2</w:t>
            </w:r>
            <w:r>
              <w:rPr>
                <w:b/>
                <w:spacing w:val="-1"/>
                <w:sz w:val="28"/>
                <w:szCs w:val="28"/>
              </w:rPr>
              <w:t>33</w:t>
            </w:r>
            <w:r>
              <w:rPr>
                <w:b/>
                <w:spacing w:val="1"/>
                <w:sz w:val="28"/>
                <w:szCs w:val="28"/>
              </w:rPr>
              <w:t>/</w:t>
            </w:r>
            <w:r>
              <w:rPr>
                <w:b/>
                <w:sz w:val="28"/>
                <w:szCs w:val="28"/>
              </w:rPr>
              <w:t xml:space="preserve">3  </w:t>
            </w:r>
            <w:r>
              <w:rPr>
                <w:b/>
                <w:spacing w:val="29"/>
                <w:sz w:val="28"/>
                <w:szCs w:val="28"/>
              </w:rPr>
              <w:t xml:space="preserve"> </w:t>
            </w:r>
            <w:r>
              <w:rPr>
                <w:b/>
                <w:sz w:val="56"/>
                <w:szCs w:val="56"/>
              </w:rPr>
              <w:t>-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</w:tcPr>
          <w:p w:rsidR="00F71D94" w:rsidRDefault="00F71D94">
            <w:pPr>
              <w:spacing w:before="5" w:line="100" w:lineRule="exact"/>
              <w:rPr>
                <w:sz w:val="11"/>
                <w:szCs w:val="11"/>
              </w:rPr>
            </w:pPr>
          </w:p>
          <w:p w:rsidR="00F71D94" w:rsidRDefault="00F71D94">
            <w:pPr>
              <w:spacing w:line="200" w:lineRule="exact"/>
            </w:pPr>
          </w:p>
          <w:p w:rsidR="00F71D94" w:rsidRDefault="00F71D94">
            <w:pPr>
              <w:spacing w:line="200" w:lineRule="exact"/>
            </w:pPr>
          </w:p>
          <w:p w:rsidR="00F71D94" w:rsidRDefault="00F61CC1">
            <w:pPr>
              <w:ind w:left="1920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</w:t>
            </w:r>
            <w:r>
              <w:rPr>
                <w:b/>
                <w:spacing w:val="-1"/>
                <w:sz w:val="32"/>
                <w:szCs w:val="32"/>
              </w:rPr>
              <w:t>H</w:t>
            </w:r>
            <w:r>
              <w:rPr>
                <w:b/>
                <w:sz w:val="32"/>
                <w:szCs w:val="32"/>
              </w:rPr>
              <w:t>E</w:t>
            </w:r>
            <w:r>
              <w:rPr>
                <w:b/>
                <w:spacing w:val="2"/>
                <w:sz w:val="32"/>
                <w:szCs w:val="32"/>
              </w:rPr>
              <w:t>M</w:t>
            </w:r>
            <w:r>
              <w:rPr>
                <w:b/>
                <w:sz w:val="32"/>
                <w:szCs w:val="32"/>
              </w:rPr>
              <w:t>IS</w:t>
            </w:r>
            <w:r>
              <w:rPr>
                <w:b/>
                <w:spacing w:val="1"/>
                <w:sz w:val="32"/>
                <w:szCs w:val="32"/>
              </w:rPr>
              <w:t>T</w:t>
            </w:r>
            <w:r>
              <w:rPr>
                <w:b/>
                <w:sz w:val="32"/>
                <w:szCs w:val="32"/>
              </w:rPr>
              <w:t>RY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</w:tcPr>
          <w:p w:rsidR="00F71D94" w:rsidRDefault="00F71D94">
            <w:pPr>
              <w:spacing w:before="10" w:line="280" w:lineRule="exact"/>
              <w:rPr>
                <w:sz w:val="28"/>
                <w:szCs w:val="28"/>
              </w:rPr>
            </w:pPr>
          </w:p>
          <w:p w:rsidR="00F71D94" w:rsidRDefault="00F61CC1">
            <w:pPr>
              <w:ind w:left="285" w:right="-64"/>
              <w:rPr>
                <w:sz w:val="28"/>
                <w:szCs w:val="28"/>
              </w:rPr>
            </w:pPr>
            <w:r>
              <w:rPr>
                <w:b/>
                <w:sz w:val="56"/>
                <w:szCs w:val="56"/>
              </w:rPr>
              <w:t xml:space="preserve">-   </w:t>
            </w:r>
            <w:r>
              <w:rPr>
                <w:b/>
                <w:spacing w:val="1"/>
                <w:sz w:val="56"/>
                <w:szCs w:val="56"/>
              </w:rPr>
              <w:t xml:space="preserve"> </w:t>
            </w:r>
            <w:r>
              <w:rPr>
                <w:b/>
                <w:spacing w:val="-1"/>
                <w:sz w:val="28"/>
                <w:szCs w:val="28"/>
              </w:rPr>
              <w:t>P</w:t>
            </w:r>
            <w:r>
              <w:rPr>
                <w:b/>
                <w:spacing w:val="1"/>
                <w:sz w:val="28"/>
                <w:szCs w:val="28"/>
              </w:rPr>
              <w:t>a</w:t>
            </w:r>
            <w:r>
              <w:rPr>
                <w:b/>
                <w:sz w:val="28"/>
                <w:szCs w:val="28"/>
              </w:rPr>
              <w:t>per 3</w:t>
            </w:r>
          </w:p>
        </w:tc>
      </w:tr>
      <w:tr w:rsidR="00F71D94">
        <w:trPr>
          <w:trHeight w:hRule="exact" w:val="604"/>
        </w:trPr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</w:tcPr>
          <w:p w:rsidR="00F71D94" w:rsidRDefault="00F71D94">
            <w:pPr>
              <w:spacing w:line="200" w:lineRule="exact"/>
            </w:pPr>
          </w:p>
          <w:p w:rsidR="00F71D94" w:rsidRDefault="00F71D94">
            <w:pPr>
              <w:spacing w:line="200" w:lineRule="exact"/>
            </w:pPr>
          </w:p>
          <w:p w:rsidR="00F71D94" w:rsidRDefault="00F71D94">
            <w:pPr>
              <w:spacing w:before="4" w:line="200" w:lineRule="exact"/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</w:tcPr>
          <w:p w:rsidR="00F71D94" w:rsidRDefault="00F61CC1">
            <w:pPr>
              <w:spacing w:line="300" w:lineRule="exact"/>
              <w:ind w:left="1893" w:right="1509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</w:t>
            </w:r>
            <w:r>
              <w:rPr>
                <w:b/>
                <w:spacing w:val="-1"/>
                <w:sz w:val="28"/>
                <w:szCs w:val="28"/>
              </w:rPr>
              <w:t>PRAC</w:t>
            </w:r>
            <w:r>
              <w:rPr>
                <w:b/>
                <w:sz w:val="28"/>
                <w:szCs w:val="28"/>
              </w:rPr>
              <w:t>T</w:t>
            </w:r>
            <w:r>
              <w:rPr>
                <w:b/>
                <w:spacing w:val="1"/>
                <w:sz w:val="28"/>
                <w:szCs w:val="28"/>
              </w:rPr>
              <w:t>I</w:t>
            </w:r>
            <w:r>
              <w:rPr>
                <w:b/>
                <w:spacing w:val="-1"/>
                <w:sz w:val="28"/>
                <w:szCs w:val="28"/>
              </w:rPr>
              <w:t>CA</w:t>
            </w:r>
            <w:r>
              <w:rPr>
                <w:b/>
                <w:sz w:val="28"/>
                <w:szCs w:val="28"/>
              </w:rPr>
              <w:t>L)</w:t>
            </w:r>
          </w:p>
          <w:p w:rsidR="00F71D94" w:rsidRDefault="00F71D94">
            <w:pPr>
              <w:spacing w:line="260" w:lineRule="exact"/>
              <w:ind w:left="1634" w:right="1192"/>
              <w:jc w:val="center"/>
              <w:rPr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</w:tcPr>
          <w:p w:rsidR="00F71D94" w:rsidRDefault="00F71D94">
            <w:pPr>
              <w:spacing w:line="200" w:lineRule="exact"/>
            </w:pPr>
          </w:p>
          <w:p w:rsidR="00F71D94" w:rsidRDefault="00F71D94">
            <w:pPr>
              <w:spacing w:line="200" w:lineRule="exact"/>
            </w:pPr>
          </w:p>
          <w:p w:rsidR="00F71D94" w:rsidRDefault="00F71D94">
            <w:pPr>
              <w:spacing w:before="4" w:line="200" w:lineRule="exact"/>
            </w:pPr>
          </w:p>
        </w:tc>
      </w:tr>
      <w:tr w:rsidR="00F71D94">
        <w:trPr>
          <w:trHeight w:hRule="exact" w:val="365"/>
        </w:trPr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</w:tcPr>
          <w:p w:rsidR="00F71D94" w:rsidRDefault="00F71D94">
            <w:pPr>
              <w:spacing w:before="5" w:line="160" w:lineRule="exact"/>
              <w:rPr>
                <w:sz w:val="16"/>
                <w:szCs w:val="16"/>
              </w:rPr>
            </w:pPr>
          </w:p>
          <w:p w:rsidR="00F71D94" w:rsidRDefault="00F71D94">
            <w:pPr>
              <w:spacing w:line="200" w:lineRule="exact"/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</w:tcPr>
          <w:p w:rsidR="00F71D94" w:rsidRDefault="00F61CC1">
            <w:pPr>
              <w:spacing w:line="360" w:lineRule="exact"/>
              <w:ind w:left="2302" w:right="1922"/>
              <w:jc w:val="center"/>
              <w:rPr>
                <w:rFonts w:ascii="Cambria Math" w:eastAsia="Cambria Math" w:hAnsi="Cambria Math" w:cs="Cambria Math"/>
                <w:sz w:val="24"/>
                <w:szCs w:val="24"/>
              </w:rPr>
            </w:pPr>
            <w:r>
              <w:rPr>
                <w:rFonts w:ascii="Cambria Math" w:eastAsia="Cambria Math" w:hAnsi="Cambria Math" w:cs="Cambria Math"/>
                <w:w w:val="45"/>
                <w:position w:val="8"/>
                <w:sz w:val="24"/>
                <w:szCs w:val="24"/>
              </w:rPr>
              <w:t>𝟐</w:t>
            </w:r>
            <w:r>
              <w:rPr>
                <w:rFonts w:ascii="Cambria Math" w:eastAsia="Cambria Math" w:hAnsi="Cambria Math" w:cs="Cambria Math"/>
                <w:spacing w:val="1"/>
                <w:position w:val="8"/>
                <w:sz w:val="22"/>
                <w:szCs w:val="22"/>
              </w:rPr>
              <w:t>½</w:t>
            </w:r>
            <w:r>
              <w:rPr>
                <w:rFonts w:ascii="Cambria Math" w:eastAsia="Cambria Math" w:hAnsi="Cambria Math" w:cs="Cambria Math"/>
                <w:w w:val="46"/>
                <w:position w:val="8"/>
                <w:sz w:val="24"/>
                <w:szCs w:val="24"/>
              </w:rPr>
              <w:t>𝒉𝒐</w:t>
            </w:r>
            <w:r w:rsidR="005A4A0A">
              <w:rPr>
                <w:rFonts w:ascii="Cambria Math" w:eastAsia="Cambria Math" w:hAnsi="Cambria Math" w:cs="Cambria Math"/>
                <w:w w:val="46"/>
                <w:position w:val="8"/>
                <w:sz w:val="24"/>
                <w:szCs w:val="24"/>
              </w:rPr>
              <w:t>S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</w:tcPr>
          <w:p w:rsidR="00F71D94" w:rsidRDefault="00F71D94">
            <w:pPr>
              <w:spacing w:before="5" w:line="160" w:lineRule="exact"/>
              <w:rPr>
                <w:sz w:val="16"/>
                <w:szCs w:val="16"/>
              </w:rPr>
            </w:pPr>
          </w:p>
          <w:p w:rsidR="00F71D94" w:rsidRDefault="00F71D94">
            <w:pPr>
              <w:spacing w:line="200" w:lineRule="exact"/>
            </w:pPr>
          </w:p>
        </w:tc>
      </w:tr>
    </w:tbl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before="17" w:line="280" w:lineRule="exact"/>
        <w:rPr>
          <w:sz w:val="28"/>
          <w:szCs w:val="28"/>
        </w:rPr>
      </w:pPr>
    </w:p>
    <w:p w:rsidR="00F71D94" w:rsidRDefault="00F61CC1">
      <w:pPr>
        <w:spacing w:before="9"/>
        <w:ind w:left="2870"/>
        <w:rPr>
          <w:sz w:val="40"/>
          <w:szCs w:val="40"/>
        </w:rPr>
      </w:pPr>
      <w:r>
        <w:rPr>
          <w:b/>
          <w:sz w:val="40"/>
          <w:szCs w:val="40"/>
        </w:rPr>
        <w:t>MAKI</w:t>
      </w:r>
      <w:r>
        <w:rPr>
          <w:b/>
          <w:spacing w:val="-2"/>
          <w:sz w:val="40"/>
          <w:szCs w:val="40"/>
        </w:rPr>
        <w:t>N</w:t>
      </w:r>
      <w:r>
        <w:rPr>
          <w:b/>
          <w:sz w:val="40"/>
          <w:szCs w:val="40"/>
        </w:rPr>
        <w:t xml:space="preserve">G </w:t>
      </w:r>
      <w:r>
        <w:rPr>
          <w:b/>
          <w:spacing w:val="-1"/>
          <w:sz w:val="40"/>
          <w:szCs w:val="40"/>
        </w:rPr>
        <w:t>SC</w:t>
      </w:r>
      <w:r>
        <w:rPr>
          <w:b/>
          <w:sz w:val="40"/>
          <w:szCs w:val="40"/>
        </w:rPr>
        <w:t>HEME</w:t>
      </w:r>
    </w:p>
    <w:p w:rsidR="00F71D94" w:rsidRDefault="00F71D94">
      <w:pPr>
        <w:spacing w:line="100" w:lineRule="exact"/>
        <w:rPr>
          <w:sz w:val="11"/>
          <w:szCs w:val="11"/>
        </w:rPr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tbl>
      <w:tblPr>
        <w:tblW w:w="0" w:type="auto"/>
        <w:tblInd w:w="7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76"/>
        <w:gridCol w:w="3140"/>
        <w:gridCol w:w="2655"/>
      </w:tblGrid>
      <w:tr w:rsidR="00F71D94">
        <w:trPr>
          <w:trHeight w:hRule="exact" w:val="389"/>
        </w:trPr>
        <w:tc>
          <w:tcPr>
            <w:tcW w:w="2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D94" w:rsidRDefault="00F61CC1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b/>
                <w:spacing w:val="1"/>
                <w:sz w:val="22"/>
                <w:szCs w:val="22"/>
              </w:rPr>
              <w:t>Q</w:t>
            </w:r>
            <w:r>
              <w:rPr>
                <w:b/>
                <w:spacing w:val="-1"/>
                <w:sz w:val="22"/>
                <w:szCs w:val="22"/>
              </w:rPr>
              <w:t>UE</w:t>
            </w:r>
            <w:r>
              <w:rPr>
                <w:b/>
                <w:sz w:val="22"/>
                <w:szCs w:val="22"/>
              </w:rPr>
              <w:t>S</w:t>
            </w:r>
            <w:r>
              <w:rPr>
                <w:b/>
                <w:spacing w:val="-1"/>
                <w:sz w:val="22"/>
                <w:szCs w:val="22"/>
              </w:rPr>
              <w:t>T</w:t>
            </w:r>
            <w:r>
              <w:rPr>
                <w:b/>
                <w:sz w:val="22"/>
                <w:szCs w:val="22"/>
              </w:rPr>
              <w:t>I</w:t>
            </w:r>
            <w:r>
              <w:rPr>
                <w:b/>
                <w:spacing w:val="1"/>
                <w:sz w:val="22"/>
                <w:szCs w:val="22"/>
              </w:rPr>
              <w:t>O</w:t>
            </w:r>
            <w:r>
              <w:rPr>
                <w:b/>
                <w:sz w:val="22"/>
                <w:szCs w:val="22"/>
              </w:rPr>
              <w:t>N</w:t>
            </w:r>
          </w:p>
        </w:tc>
        <w:tc>
          <w:tcPr>
            <w:tcW w:w="3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D94" w:rsidRDefault="00F61CC1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</w:t>
            </w:r>
            <w:r>
              <w:rPr>
                <w:b/>
                <w:spacing w:val="-2"/>
                <w:sz w:val="22"/>
                <w:szCs w:val="22"/>
              </w:rPr>
              <w:t>X</w:t>
            </w:r>
            <w:r>
              <w:rPr>
                <w:b/>
                <w:sz w:val="22"/>
                <w:szCs w:val="22"/>
              </w:rPr>
              <w:t>I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pacing w:val="-1"/>
                <w:sz w:val="22"/>
                <w:szCs w:val="22"/>
              </w:rPr>
              <w:t>U</w:t>
            </w:r>
            <w:r>
              <w:rPr>
                <w:b/>
                <w:sz w:val="22"/>
                <w:szCs w:val="22"/>
              </w:rPr>
              <w:t>M S</w:t>
            </w:r>
            <w:r>
              <w:rPr>
                <w:b/>
                <w:spacing w:val="-3"/>
                <w:sz w:val="22"/>
                <w:szCs w:val="22"/>
              </w:rPr>
              <w:t>C</w:t>
            </w:r>
            <w:r>
              <w:rPr>
                <w:b/>
                <w:spacing w:val="1"/>
                <w:sz w:val="22"/>
                <w:szCs w:val="22"/>
              </w:rPr>
              <w:t>O</w:t>
            </w:r>
            <w:r>
              <w:rPr>
                <w:b/>
                <w:spacing w:val="-1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E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D94" w:rsidRDefault="00F61CC1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b/>
                <w:spacing w:val="-1"/>
                <w:sz w:val="22"/>
                <w:szCs w:val="22"/>
              </w:rPr>
              <w:t>CAND</w:t>
            </w:r>
            <w:r>
              <w:rPr>
                <w:b/>
                <w:sz w:val="22"/>
                <w:szCs w:val="22"/>
              </w:rPr>
              <w:t>ID</w:t>
            </w:r>
            <w:r>
              <w:rPr>
                <w:b/>
                <w:spacing w:val="-2"/>
                <w:sz w:val="22"/>
                <w:szCs w:val="22"/>
              </w:rPr>
              <w:t>A</w:t>
            </w:r>
            <w:r>
              <w:rPr>
                <w:b/>
                <w:spacing w:val="-1"/>
                <w:sz w:val="22"/>
                <w:szCs w:val="22"/>
              </w:rPr>
              <w:t>TE</w:t>
            </w:r>
            <w:r>
              <w:rPr>
                <w:b/>
                <w:sz w:val="22"/>
                <w:szCs w:val="22"/>
              </w:rPr>
              <w:t xml:space="preserve">S </w:t>
            </w:r>
            <w:r>
              <w:rPr>
                <w:b/>
                <w:spacing w:val="-1"/>
                <w:sz w:val="22"/>
                <w:szCs w:val="22"/>
              </w:rPr>
              <w:t>SC</w:t>
            </w:r>
            <w:r>
              <w:rPr>
                <w:b/>
                <w:spacing w:val="1"/>
                <w:sz w:val="22"/>
                <w:szCs w:val="22"/>
              </w:rPr>
              <w:t>O</w:t>
            </w:r>
            <w:r>
              <w:rPr>
                <w:b/>
                <w:spacing w:val="-1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E</w:t>
            </w:r>
          </w:p>
        </w:tc>
      </w:tr>
      <w:tr w:rsidR="00F71D94">
        <w:trPr>
          <w:trHeight w:hRule="exact" w:val="389"/>
        </w:trPr>
        <w:tc>
          <w:tcPr>
            <w:tcW w:w="2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D94" w:rsidRDefault="00F61CC1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D94" w:rsidRDefault="00F61CC1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D94" w:rsidRDefault="00F71D94"/>
        </w:tc>
      </w:tr>
      <w:tr w:rsidR="00F71D94">
        <w:trPr>
          <w:trHeight w:hRule="exact" w:val="389"/>
        </w:trPr>
        <w:tc>
          <w:tcPr>
            <w:tcW w:w="2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D94" w:rsidRDefault="00F61CC1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 w:color="000000"/>
              </w:rPr>
              <w:t>2.</w:t>
            </w:r>
            <w:r>
              <w:rPr>
                <w:sz w:val="22"/>
                <w:szCs w:val="22"/>
              </w:rPr>
              <w:t xml:space="preserve"> P</w:t>
            </w:r>
            <w:r>
              <w:rPr>
                <w:spacing w:val="-1"/>
                <w:sz w:val="22"/>
                <w:szCs w:val="22"/>
              </w:rPr>
              <w:t>AR</w:t>
            </w:r>
            <w:r>
              <w:rPr>
                <w:sz w:val="22"/>
                <w:szCs w:val="22"/>
              </w:rPr>
              <w:t xml:space="preserve">T </w:t>
            </w:r>
            <w:r>
              <w:rPr>
                <w:spacing w:val="1"/>
                <w:sz w:val="22"/>
                <w:szCs w:val="22"/>
              </w:rPr>
              <w:t>(</w:t>
            </w:r>
            <w:r>
              <w:rPr>
                <w:spacing w:val="-4"/>
                <w:sz w:val="22"/>
                <w:szCs w:val="22"/>
              </w:rPr>
              <w:t>I</w:t>
            </w:r>
            <w:r>
              <w:rPr>
                <w:spacing w:val="1"/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D94" w:rsidRDefault="00F61CC1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D94" w:rsidRDefault="00F71D94"/>
        </w:tc>
      </w:tr>
      <w:tr w:rsidR="00F71D94">
        <w:trPr>
          <w:trHeight w:hRule="exact" w:val="391"/>
        </w:trPr>
        <w:tc>
          <w:tcPr>
            <w:tcW w:w="2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D94" w:rsidRDefault="00F61CC1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 w:color="000000"/>
              </w:rPr>
              <w:t>3.</w:t>
            </w:r>
            <w:r>
              <w:rPr>
                <w:sz w:val="22"/>
                <w:szCs w:val="22"/>
              </w:rPr>
              <w:t xml:space="preserve"> P</w:t>
            </w:r>
            <w:r>
              <w:rPr>
                <w:spacing w:val="-1"/>
                <w:sz w:val="22"/>
                <w:szCs w:val="22"/>
              </w:rPr>
              <w:t>AR</w:t>
            </w:r>
            <w:r>
              <w:rPr>
                <w:sz w:val="22"/>
                <w:szCs w:val="22"/>
              </w:rPr>
              <w:t xml:space="preserve">T </w:t>
            </w:r>
            <w:r>
              <w:rPr>
                <w:spacing w:val="1"/>
                <w:sz w:val="22"/>
                <w:szCs w:val="22"/>
              </w:rPr>
              <w:t>(</w:t>
            </w:r>
            <w:r>
              <w:rPr>
                <w:spacing w:val="-2"/>
                <w:sz w:val="22"/>
                <w:szCs w:val="22"/>
              </w:rPr>
              <w:t>I</w:t>
            </w:r>
            <w:r>
              <w:rPr>
                <w:spacing w:val="-4"/>
                <w:sz w:val="22"/>
                <w:szCs w:val="22"/>
              </w:rPr>
              <w:t>I</w:t>
            </w:r>
            <w:r>
              <w:rPr>
                <w:spacing w:val="1"/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D94" w:rsidRDefault="00F61CC1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D94" w:rsidRDefault="00F71D94"/>
        </w:tc>
      </w:tr>
      <w:tr w:rsidR="00F71D94">
        <w:trPr>
          <w:trHeight w:hRule="exact" w:val="389"/>
        </w:trPr>
        <w:tc>
          <w:tcPr>
            <w:tcW w:w="2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D94" w:rsidRDefault="00F61CC1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T</w:t>
            </w:r>
            <w:r>
              <w:rPr>
                <w:spacing w:val="-3"/>
                <w:sz w:val="22"/>
                <w:szCs w:val="22"/>
              </w:rPr>
              <w:t>O</w:t>
            </w:r>
            <w:r>
              <w:rPr>
                <w:spacing w:val="2"/>
                <w:sz w:val="22"/>
                <w:szCs w:val="22"/>
              </w:rPr>
              <w:t>T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 xml:space="preserve">L </w:t>
            </w:r>
            <w:r>
              <w:rPr>
                <w:spacing w:val="-1"/>
                <w:sz w:val="22"/>
                <w:szCs w:val="22"/>
              </w:rPr>
              <w:t>SCOR</w:t>
            </w:r>
            <w:r>
              <w:rPr>
                <w:sz w:val="22"/>
                <w:szCs w:val="22"/>
              </w:rPr>
              <w:t>E</w:t>
            </w:r>
          </w:p>
        </w:tc>
        <w:tc>
          <w:tcPr>
            <w:tcW w:w="3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D94" w:rsidRDefault="00F61CC1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D94" w:rsidRDefault="00F71D94"/>
        </w:tc>
      </w:tr>
    </w:tbl>
    <w:p w:rsidR="00F71D94" w:rsidRDefault="00F71D94">
      <w:pPr>
        <w:sectPr w:rsidR="00F71D94">
          <w:footerReference w:type="default" r:id="rId8"/>
          <w:pgSz w:w="11920" w:h="16840"/>
          <w:pgMar w:top="1260" w:right="1320" w:bottom="280" w:left="1300" w:header="0" w:footer="942" w:gutter="0"/>
          <w:pgNumType w:start="1"/>
          <w:cols w:space="720"/>
        </w:sectPr>
      </w:pPr>
    </w:p>
    <w:p w:rsidR="00F71D94" w:rsidRDefault="00F71D94">
      <w:pPr>
        <w:spacing w:before="1" w:line="160" w:lineRule="exact"/>
        <w:rPr>
          <w:sz w:val="17"/>
          <w:szCs w:val="17"/>
        </w:rPr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61CC1">
      <w:pPr>
        <w:tabs>
          <w:tab w:val="left" w:pos="820"/>
        </w:tabs>
        <w:spacing w:before="29" w:line="461" w:lineRule="auto"/>
        <w:ind w:left="820" w:right="7083" w:hanging="7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1.</w:t>
      </w:r>
      <w:r>
        <w:rPr>
          <w:rFonts w:ascii="Bookman Old Style" w:eastAsia="Bookman Old Style" w:hAnsi="Bookman Old Style" w:cs="Bookman Old Style"/>
          <w:sz w:val="22"/>
          <w:szCs w:val="22"/>
        </w:rPr>
        <w:tab/>
        <w:t>P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A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1</w:t>
      </w:r>
    </w:p>
    <w:p w:rsidR="00F71D94" w:rsidRDefault="00F61CC1">
      <w:pPr>
        <w:spacing w:before="10" w:line="464" w:lineRule="auto"/>
        <w:ind w:left="820" w:right="3493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wa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d 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5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ks d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st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ed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 </w:t>
      </w:r>
      <w:proofErr w:type="gram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>:-</w:t>
      </w:r>
      <w:proofErr w:type="gram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) 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pl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e 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                      </w:t>
      </w:r>
      <w:r>
        <w:rPr>
          <w:rFonts w:ascii="Bookman Old Style" w:eastAsia="Bookman Old Style" w:hAnsi="Bookman Old Style" w:cs="Bookman Old Style"/>
          <w:spacing w:val="5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1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</w:p>
    <w:p w:rsidR="00F71D94" w:rsidRDefault="00F61CC1">
      <w:pPr>
        <w:spacing w:before="7"/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proofErr w:type="spellStart"/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>)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pl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bl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th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3 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 </w:t>
      </w:r>
      <w:proofErr w:type="gramStart"/>
      <w:r>
        <w:rPr>
          <w:rFonts w:ascii="Bookman Old Style" w:eastAsia="Bookman Old Style" w:hAnsi="Bookman Old Style" w:cs="Bookman Old Style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 </w:t>
      </w:r>
      <w:r>
        <w:rPr>
          <w:rFonts w:ascii="Bookman Old Style" w:eastAsia="Bookman Old Style" w:hAnsi="Bookman Old Style" w:cs="Bookman Old Style"/>
          <w:spacing w:val="28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1</w:t>
      </w:r>
      <w:proofErr w:type="gramEnd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</w:p>
    <w:p w:rsidR="00F71D94" w:rsidRDefault="00F71D94">
      <w:pPr>
        <w:spacing w:before="19" w:line="220" w:lineRule="exact"/>
        <w:rPr>
          <w:sz w:val="22"/>
          <w:szCs w:val="22"/>
        </w:rPr>
      </w:pPr>
    </w:p>
    <w:p w:rsidR="00F71D94" w:rsidRDefault="00F61CC1">
      <w:pPr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pl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bl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wi</w:t>
      </w:r>
      <w:r>
        <w:rPr>
          <w:rFonts w:ascii="Bookman Old Style" w:eastAsia="Bookman Old Style" w:hAnsi="Bookman Old Style" w:cs="Bookman Old Style"/>
          <w:sz w:val="22"/>
          <w:szCs w:val="22"/>
        </w:rPr>
        <w:t>th 2 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        </w:t>
      </w:r>
      <w:r>
        <w:rPr>
          <w:rFonts w:ascii="Bookman Old Style" w:eastAsia="Bookman Old Style" w:hAnsi="Bookman Old Style" w:cs="Bookman Old Style"/>
          <w:spacing w:val="2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½ </w:t>
      </w:r>
      <w:proofErr w:type="spell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proofErr w:type="spellEnd"/>
    </w:p>
    <w:p w:rsidR="00F71D94" w:rsidRDefault="00F71D94">
      <w:pPr>
        <w:spacing w:before="19" w:line="220" w:lineRule="exact"/>
        <w:rPr>
          <w:sz w:val="22"/>
          <w:szCs w:val="22"/>
        </w:rPr>
      </w:pPr>
    </w:p>
    <w:p w:rsidR="00F71D94" w:rsidRDefault="00F61CC1">
      <w:pPr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th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y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0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</w:p>
    <w:p w:rsidR="00F71D94" w:rsidRDefault="00F71D94">
      <w:pPr>
        <w:spacing w:before="5" w:line="120" w:lineRule="exact"/>
        <w:rPr>
          <w:sz w:val="13"/>
          <w:szCs w:val="13"/>
        </w:rPr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61CC1">
      <w:pPr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Pe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ti</w:t>
      </w:r>
      <w:r>
        <w:rPr>
          <w:rFonts w:ascii="Bookman Old Style" w:eastAsia="Bookman Old Style" w:hAnsi="Bookman Old Style" w:cs="Bookman Old Style"/>
          <w:sz w:val="22"/>
          <w:szCs w:val="22"/>
        </w:rPr>
        <w:t>es</w:t>
      </w:r>
    </w:p>
    <w:p w:rsidR="00F71D94" w:rsidRDefault="00F71D94">
      <w:pPr>
        <w:spacing w:before="16" w:line="220" w:lineRule="exact"/>
        <w:rPr>
          <w:sz w:val="22"/>
          <w:szCs w:val="22"/>
        </w:rPr>
      </w:pPr>
    </w:p>
    <w:p w:rsidR="00F71D94" w:rsidRDefault="00F61CC1">
      <w:pPr>
        <w:ind w:left="46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-   </w:t>
      </w:r>
      <w:r>
        <w:rPr>
          <w:rFonts w:ascii="Arial" w:eastAsia="Arial" w:hAnsi="Arial" w:cs="Arial"/>
          <w:spacing w:val="4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Wr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ar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c/</w:t>
      </w:r>
      <w:proofErr w:type="spellStart"/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z w:val="22"/>
          <w:szCs w:val="22"/>
        </w:rPr>
        <w:t>st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z w:val="22"/>
          <w:szCs w:val="22"/>
        </w:rPr>
        <w:t>ct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proofErr w:type="spellEnd"/>
    </w:p>
    <w:p w:rsidR="00F71D94" w:rsidRDefault="00F61CC1">
      <w:pPr>
        <w:spacing w:before="1"/>
        <w:ind w:left="46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-   </w:t>
      </w:r>
      <w:r>
        <w:rPr>
          <w:rFonts w:ascii="Arial" w:eastAsia="Arial" w:hAnsi="Arial" w:cs="Arial"/>
          <w:spacing w:val="4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d 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bl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</w:p>
    <w:p w:rsidR="00F71D94" w:rsidRDefault="00F61CC1">
      <w:pPr>
        <w:spacing w:line="240" w:lineRule="exact"/>
        <w:ind w:left="460"/>
        <w:rPr>
          <w:rFonts w:ascii="Bookman Old Style" w:eastAsia="Bookman Old Style" w:hAnsi="Bookman Old Style" w:cs="Bookman Old Style"/>
          <w:sz w:val="14"/>
          <w:szCs w:val="14"/>
        </w:rPr>
      </w:pPr>
      <w:r>
        <w:rPr>
          <w:rFonts w:ascii="Arial" w:eastAsia="Arial" w:hAnsi="Arial" w:cs="Arial"/>
          <w:sz w:val="22"/>
          <w:szCs w:val="22"/>
        </w:rPr>
        <w:t xml:space="preserve">-   </w:t>
      </w:r>
      <w:r>
        <w:rPr>
          <w:rFonts w:ascii="Arial" w:eastAsia="Arial" w:hAnsi="Arial" w:cs="Arial"/>
          <w:spacing w:val="4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g </w:t>
      </w:r>
      <w:proofErr w:type="spellStart"/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y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>gd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 50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.</w:t>
      </w:r>
      <w:r>
        <w:rPr>
          <w:rFonts w:ascii="Bookman Old Style" w:eastAsia="Bookman Old Style" w:hAnsi="Bookman Old Style" w:cs="Bookman Old Style"/>
          <w:sz w:val="22"/>
          <w:szCs w:val="22"/>
        </w:rPr>
        <w:t>0c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position w:val="5"/>
          <w:sz w:val="14"/>
          <w:szCs w:val="14"/>
        </w:rPr>
        <w:t>3</w:t>
      </w:r>
    </w:p>
    <w:p w:rsidR="00F71D94" w:rsidRDefault="00F61CC1">
      <w:pPr>
        <w:spacing w:before="1"/>
        <w:ind w:left="460"/>
        <w:rPr>
          <w:rFonts w:ascii="Bookman Old Style" w:eastAsia="Bookman Old Style" w:hAnsi="Bookman Old Style" w:cs="Bookman Old Style"/>
          <w:sz w:val="14"/>
          <w:szCs w:val="14"/>
        </w:rPr>
      </w:pPr>
      <w:r>
        <w:rPr>
          <w:rFonts w:ascii="Arial" w:eastAsia="Arial" w:hAnsi="Arial" w:cs="Arial"/>
          <w:sz w:val="22"/>
          <w:szCs w:val="22"/>
        </w:rPr>
        <w:t xml:space="preserve">-   </w:t>
      </w:r>
      <w:r>
        <w:rPr>
          <w:rFonts w:ascii="Arial" w:eastAsia="Arial" w:hAnsi="Arial" w:cs="Arial"/>
          <w:spacing w:val="4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c </w:t>
      </w:r>
      <w:proofErr w:type="spellStart"/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proofErr w:type="spellEnd"/>
      <w:r>
        <w:rPr>
          <w:rFonts w:ascii="Bookman Old Style" w:eastAsia="Bookman Old Style" w:hAnsi="Bookman Old Style" w:cs="Bookman Old Style"/>
          <w:spacing w:val="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va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 </w:t>
      </w:r>
      <w:proofErr w:type="spellStart"/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.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proofErr w:type="spellEnd"/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w 1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.</w:t>
      </w:r>
      <w:r>
        <w:rPr>
          <w:rFonts w:ascii="Bookman Old Style" w:eastAsia="Bookman Old Style" w:hAnsi="Bookman Old Style" w:cs="Bookman Old Style"/>
          <w:sz w:val="22"/>
          <w:szCs w:val="22"/>
        </w:rPr>
        <w:t>0c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position w:val="5"/>
          <w:sz w:val="14"/>
          <w:szCs w:val="14"/>
        </w:rPr>
        <w:t>3</w:t>
      </w:r>
    </w:p>
    <w:p w:rsidR="00F71D94" w:rsidRDefault="00F71D94">
      <w:pPr>
        <w:spacing w:line="200" w:lineRule="exact"/>
      </w:pPr>
    </w:p>
    <w:p w:rsidR="00F71D94" w:rsidRDefault="00F71D94">
      <w:pPr>
        <w:spacing w:before="18" w:line="280" w:lineRule="exact"/>
        <w:rPr>
          <w:sz w:val="28"/>
          <w:szCs w:val="28"/>
        </w:rPr>
      </w:pPr>
    </w:p>
    <w:p w:rsidR="00F71D94" w:rsidRDefault="00F61CC1">
      <w:pPr>
        <w:ind w:left="46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E: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 ½ </w:t>
      </w:r>
      <w:proofErr w:type="spell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proofErr w:type="spellEnd"/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EACH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o 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xi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mu</w:t>
      </w:r>
      <w:r>
        <w:rPr>
          <w:rFonts w:ascii="Bookman Old Style" w:eastAsia="Bookman Old Style" w:hAnsi="Bookman Old Style" w:cs="Bookman Old Style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>ty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½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k.</w:t>
      </w:r>
    </w:p>
    <w:p w:rsidR="00F71D94" w:rsidRDefault="00F71D94">
      <w:pPr>
        <w:spacing w:before="8" w:line="120" w:lineRule="exact"/>
        <w:rPr>
          <w:sz w:val="13"/>
          <w:szCs w:val="13"/>
        </w:rPr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61CC1">
      <w:pPr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b)     </w:t>
      </w:r>
      <w:r>
        <w:rPr>
          <w:rFonts w:ascii="Bookman Old Style" w:eastAsia="Bookman Old Style" w:hAnsi="Bookman Old Style" w:cs="Bookman Old Style"/>
          <w:spacing w:val="29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dec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Ti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d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o 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1</w:t>
      </w:r>
      <w:proofErr w:type="spellStart"/>
      <w:r>
        <w:rPr>
          <w:rFonts w:ascii="Bookman Old Style" w:eastAsia="Bookman Old Style" w:hAnsi="Bookman Old Style" w:cs="Bookman Old Style"/>
          <w:position w:val="5"/>
          <w:sz w:val="14"/>
          <w:szCs w:val="14"/>
        </w:rPr>
        <w:t>st</w:t>
      </w:r>
      <w:proofErr w:type="spellEnd"/>
      <w:r>
        <w:rPr>
          <w:rFonts w:ascii="Bookman Old Style" w:eastAsia="Bookman Old Style" w:hAnsi="Bookman Old Style" w:cs="Bookman Old Style"/>
          <w:spacing w:val="23"/>
          <w:position w:val="5"/>
          <w:sz w:val="14"/>
          <w:szCs w:val="1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nd 2</w:t>
      </w:r>
      <w:proofErr w:type="spellStart"/>
      <w:r>
        <w:rPr>
          <w:rFonts w:ascii="Bookman Old Style" w:eastAsia="Bookman Old Style" w:hAnsi="Bookman Old Style" w:cs="Bookman Old Style"/>
          <w:spacing w:val="-1"/>
          <w:position w:val="5"/>
          <w:sz w:val="14"/>
          <w:szCs w:val="14"/>
        </w:rPr>
        <w:t>n</w:t>
      </w:r>
      <w:r>
        <w:rPr>
          <w:rFonts w:ascii="Bookman Old Style" w:eastAsia="Bookman Old Style" w:hAnsi="Bookman Old Style" w:cs="Bookman Old Style"/>
          <w:position w:val="5"/>
          <w:sz w:val="14"/>
          <w:szCs w:val="14"/>
        </w:rPr>
        <w:t>d</w:t>
      </w:r>
      <w:proofErr w:type="spellEnd"/>
      <w:r>
        <w:rPr>
          <w:rFonts w:ascii="Bookman Old Style" w:eastAsia="Bookman Old Style" w:hAnsi="Bookman Old Style" w:cs="Bookman Old Style"/>
          <w:spacing w:val="23"/>
          <w:position w:val="5"/>
          <w:sz w:val="14"/>
          <w:szCs w:val="1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w </w:t>
      </w:r>
      <w:proofErr w:type="gramStart"/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y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  </w:t>
      </w:r>
      <w:proofErr w:type="gram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   </w:t>
      </w:r>
      <w:r>
        <w:rPr>
          <w:rFonts w:ascii="Bookman Old Style" w:eastAsia="Bookman Old Style" w:hAnsi="Bookman Old Style" w:cs="Bookman Old Style"/>
          <w:spacing w:val="58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1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</w:p>
    <w:p w:rsidR="00F71D94" w:rsidRDefault="00F71D94">
      <w:pPr>
        <w:spacing w:before="16" w:line="220" w:lineRule="exact"/>
        <w:rPr>
          <w:sz w:val="22"/>
          <w:szCs w:val="22"/>
        </w:rPr>
      </w:pPr>
    </w:p>
    <w:p w:rsidR="00F71D94" w:rsidRDefault="00F61CC1">
      <w:pPr>
        <w:spacing w:line="276" w:lineRule="auto"/>
        <w:ind w:left="460" w:right="986" w:firstLine="36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proofErr w:type="spellStart"/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  </w:t>
      </w:r>
      <w:r>
        <w:rPr>
          <w:rFonts w:ascii="Bookman Old Style" w:eastAsia="Bookman Old Style" w:hAnsi="Bookman Old Style" w:cs="Bookman Old Style"/>
          <w:spacing w:val="3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z w:val="22"/>
          <w:szCs w:val="22"/>
        </w:rPr>
        <w:t>ept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1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2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z w:val="22"/>
          <w:szCs w:val="22"/>
        </w:rPr>
        <w:t>ec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d 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LY,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>e pe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z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fu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>y.</w:t>
      </w:r>
    </w:p>
    <w:p w:rsidR="00F71D94" w:rsidRDefault="00F71D94">
      <w:pPr>
        <w:spacing w:before="2" w:line="200" w:lineRule="exact"/>
      </w:pPr>
    </w:p>
    <w:p w:rsidR="00F71D94" w:rsidRDefault="00F61CC1">
      <w:pPr>
        <w:spacing w:line="276" w:lineRule="auto"/>
        <w:ind w:left="1540" w:right="341" w:hanging="7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 </w:t>
      </w:r>
      <w:r>
        <w:rPr>
          <w:rFonts w:ascii="Bookman Old Style" w:eastAsia="Bookman Old Style" w:hAnsi="Bookman Old Style" w:cs="Bookman Old Style"/>
          <w:spacing w:val="3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2 d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>s p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z w:val="22"/>
          <w:szCs w:val="22"/>
        </w:rPr>
        <w:t>es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ar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d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th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2</w:t>
      </w:r>
      <w:proofErr w:type="spellStart"/>
      <w:r>
        <w:rPr>
          <w:rFonts w:ascii="Bookman Old Style" w:eastAsia="Bookman Old Style" w:hAnsi="Bookman Old Style" w:cs="Bookman Old Style"/>
          <w:spacing w:val="-1"/>
          <w:position w:val="5"/>
          <w:sz w:val="14"/>
          <w:szCs w:val="14"/>
        </w:rPr>
        <w:t>n</w:t>
      </w:r>
      <w:r>
        <w:rPr>
          <w:rFonts w:ascii="Bookman Old Style" w:eastAsia="Bookman Old Style" w:hAnsi="Bookman Old Style" w:cs="Bookman Old Style"/>
          <w:position w:val="5"/>
          <w:sz w:val="14"/>
          <w:szCs w:val="14"/>
        </w:rPr>
        <w:t>d</w:t>
      </w:r>
      <w:proofErr w:type="spellEnd"/>
      <w:r>
        <w:rPr>
          <w:rFonts w:ascii="Bookman Old Style" w:eastAsia="Bookman Old Style" w:hAnsi="Bookman Old Style" w:cs="Bookman Old Style"/>
          <w:spacing w:val="23"/>
          <w:position w:val="5"/>
          <w:sz w:val="14"/>
          <w:szCs w:val="14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dec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ma</w:t>
      </w:r>
      <w:r>
        <w:rPr>
          <w:rFonts w:ascii="Bookman Old Style" w:eastAsia="Bookman Old Style" w:hAnsi="Bookman Old Style" w:cs="Bookman Old Style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st 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O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5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li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z</w:t>
      </w:r>
      <w:r>
        <w:rPr>
          <w:rFonts w:ascii="Bookman Old Style" w:eastAsia="Bookman Old Style" w:hAnsi="Bookman Old Style" w:cs="Bookman Old Style"/>
          <w:sz w:val="22"/>
          <w:szCs w:val="22"/>
        </w:rPr>
        <w:t>e 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>Y.</w:t>
      </w: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before="18" w:line="280" w:lineRule="exact"/>
        <w:rPr>
          <w:sz w:val="28"/>
          <w:szCs w:val="28"/>
        </w:rPr>
      </w:pPr>
    </w:p>
    <w:p w:rsidR="00F71D94" w:rsidRDefault="00F61CC1">
      <w:pPr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c)     </w:t>
      </w:r>
      <w:r>
        <w:rPr>
          <w:rFonts w:ascii="Bookman Old Style" w:eastAsia="Bookman Old Style" w:hAnsi="Bookman Old Style" w:cs="Bookman Old Style"/>
          <w:spacing w:val="5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cy               </w:t>
      </w:r>
      <w:r>
        <w:rPr>
          <w:rFonts w:ascii="Bookman Old Style" w:eastAsia="Bookman Old Style" w:hAnsi="Bookman Old Style" w:cs="Bookman Old Style"/>
          <w:spacing w:val="50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1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</w:p>
    <w:p w:rsidR="00F71D94" w:rsidRDefault="00F71D94">
      <w:pPr>
        <w:spacing w:before="19" w:line="220" w:lineRule="exact"/>
        <w:rPr>
          <w:sz w:val="22"/>
          <w:szCs w:val="22"/>
        </w:rPr>
      </w:pPr>
    </w:p>
    <w:p w:rsidR="00F71D94" w:rsidRDefault="00F61CC1">
      <w:pPr>
        <w:ind w:left="154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can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 </w:t>
      </w:r>
      <w:proofErr w:type="spellStart"/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ti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proofErr w:type="spellEnd"/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>e w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h 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z w:val="22"/>
          <w:szCs w:val="22"/>
        </w:rPr>
        <w:t>e sc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l v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z w:val="22"/>
          <w:szCs w:val="22"/>
        </w:rPr>
        <w:t>)</w:t>
      </w:r>
    </w:p>
    <w:p w:rsidR="00F71D94" w:rsidRDefault="00F71D94">
      <w:pPr>
        <w:spacing w:before="1" w:line="240" w:lineRule="exact"/>
        <w:rPr>
          <w:sz w:val="24"/>
          <w:szCs w:val="24"/>
        </w:rPr>
      </w:pPr>
    </w:p>
    <w:p w:rsidR="00F71D94" w:rsidRDefault="00F61CC1">
      <w:pPr>
        <w:spacing w:line="240" w:lineRule="exact"/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Condi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>t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i</w:t>
      </w:r>
      <w:r>
        <w:rPr>
          <w:rFonts w:ascii="Bookman Old Style" w:eastAsia="Bookman Old Style" w:hAnsi="Bookman Old Style" w:cs="Bookman Old Style"/>
          <w:spacing w:val="-3"/>
          <w:position w:val="-1"/>
          <w:sz w:val="22"/>
          <w:szCs w:val="22"/>
          <w:u w:val="single" w:color="000000"/>
        </w:rPr>
        <w:t>o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n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s</w:t>
      </w:r>
    </w:p>
    <w:p w:rsidR="00F71D94" w:rsidRDefault="00F71D94">
      <w:pPr>
        <w:spacing w:before="4" w:line="220" w:lineRule="exact"/>
        <w:rPr>
          <w:sz w:val="22"/>
          <w:szCs w:val="22"/>
        </w:rPr>
      </w:pPr>
    </w:p>
    <w:p w:rsidR="00F71D94" w:rsidRDefault="00F61CC1">
      <w:pPr>
        <w:spacing w:before="20"/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proofErr w:type="spellStart"/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  </w:t>
      </w:r>
      <w:r>
        <w:rPr>
          <w:rFonts w:ascii="Bookman Old Style" w:eastAsia="Bookman Old Style" w:hAnsi="Bookman Old Style" w:cs="Bookman Old Style"/>
          <w:spacing w:val="3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t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st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on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 xml:space="preserve"> </w:t>
      </w:r>
      <w:r>
        <w:rPr>
          <w:rFonts w:ascii="Symbol" w:eastAsia="Symbol" w:hAnsi="Symbol" w:cs="Symbol"/>
          <w:sz w:val="22"/>
          <w:szCs w:val="22"/>
        </w:rPr>
        <w:t></w:t>
      </w:r>
      <w:r>
        <w:rPr>
          <w:spacing w:val="16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0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.</w:t>
      </w:r>
      <w:r>
        <w:rPr>
          <w:rFonts w:ascii="Bookman Old Style" w:eastAsia="Bookman Old Style" w:hAnsi="Bookman Old Style" w:cs="Bookman Old Style"/>
          <w:sz w:val="22"/>
          <w:szCs w:val="22"/>
        </w:rPr>
        <w:t>1c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position w:val="5"/>
          <w:sz w:val="14"/>
          <w:szCs w:val="14"/>
        </w:rPr>
        <w:t xml:space="preserve">3   </w:t>
      </w:r>
      <w:r>
        <w:rPr>
          <w:rFonts w:ascii="Bookman Old Style" w:eastAsia="Bookman Old Style" w:hAnsi="Bookman Old Style" w:cs="Bookman Old Style"/>
          <w:spacing w:val="30"/>
          <w:position w:val="5"/>
          <w:sz w:val="14"/>
          <w:szCs w:val="14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1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</w:p>
    <w:p w:rsidR="00F71D94" w:rsidRDefault="00F71D94">
      <w:pPr>
        <w:spacing w:before="20" w:line="220" w:lineRule="exact"/>
        <w:rPr>
          <w:sz w:val="22"/>
          <w:szCs w:val="22"/>
        </w:rPr>
      </w:pPr>
    </w:p>
    <w:p w:rsidR="00F71D94" w:rsidRDefault="00F61CC1">
      <w:pPr>
        <w:ind w:left="820"/>
        <w:rPr>
          <w:rFonts w:ascii="Symbol" w:eastAsia="Symbol" w:hAnsi="Symbol" w:cs="Symbol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 </w:t>
      </w:r>
      <w:r>
        <w:rPr>
          <w:rFonts w:ascii="Bookman Old Style" w:eastAsia="Bookman Old Style" w:hAnsi="Bookman Old Style" w:cs="Bookman Old Style"/>
          <w:spacing w:val="3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NO val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 </w:t>
      </w:r>
      <w:r>
        <w:rPr>
          <w:rFonts w:ascii="Symbol" w:eastAsia="Symbol" w:hAnsi="Symbol" w:cs="Symbol"/>
          <w:sz w:val="22"/>
          <w:szCs w:val="22"/>
        </w:rPr>
        <w:t></w:t>
      </w:r>
      <w:r>
        <w:rPr>
          <w:spacing w:val="1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0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.</w:t>
      </w:r>
      <w:r>
        <w:rPr>
          <w:rFonts w:ascii="Bookman Old Style" w:eastAsia="Bookman Old Style" w:hAnsi="Bookman Old Style" w:cs="Bookman Old Style"/>
          <w:sz w:val="22"/>
          <w:szCs w:val="22"/>
        </w:rPr>
        <w:t>2c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position w:val="5"/>
          <w:sz w:val="14"/>
          <w:szCs w:val="14"/>
        </w:rPr>
        <w:t>3</w:t>
      </w:r>
      <w:r>
        <w:rPr>
          <w:rFonts w:ascii="Bookman Old Style" w:eastAsia="Bookman Old Style" w:hAnsi="Bookman Old Style" w:cs="Bookman Old Style"/>
          <w:spacing w:val="24"/>
          <w:position w:val="5"/>
          <w:sz w:val="14"/>
          <w:szCs w:val="1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SV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t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t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east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 </w:t>
      </w:r>
      <w:r>
        <w:rPr>
          <w:rFonts w:ascii="Symbol" w:eastAsia="Symbol" w:hAnsi="Symbol" w:cs="Symbol"/>
          <w:sz w:val="22"/>
          <w:szCs w:val="22"/>
        </w:rPr>
        <w:t></w:t>
      </w:r>
    </w:p>
    <w:p w:rsidR="00F71D94" w:rsidRDefault="00F61CC1">
      <w:pPr>
        <w:spacing w:before="41"/>
        <w:ind w:left="460"/>
        <w:rPr>
          <w:rFonts w:ascii="Bookman Old Style" w:eastAsia="Bookman Old Style" w:hAnsi="Bookman Old Style" w:cs="Bookman Old Style"/>
          <w:sz w:val="22"/>
          <w:szCs w:val="22"/>
        </w:rPr>
        <w:sectPr w:rsidR="00F71D94">
          <w:pgSz w:w="11920" w:h="16840"/>
          <w:pgMar w:top="1560" w:right="1320" w:bottom="280" w:left="1340" w:header="0" w:footer="942" w:gutter="0"/>
          <w:cols w:space="720"/>
        </w:sectPr>
      </w:pPr>
      <w:r>
        <w:rPr>
          <w:rFonts w:ascii="Bookman Old Style" w:eastAsia="Bookman Old Style" w:hAnsi="Bookman Old Style" w:cs="Bookman Old Style"/>
          <w:sz w:val="22"/>
          <w:szCs w:val="22"/>
        </w:rPr>
        <w:t>0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.</w:t>
      </w:r>
      <w:r>
        <w:rPr>
          <w:rFonts w:ascii="Bookman Old Style" w:eastAsia="Bookman Old Style" w:hAnsi="Bookman Old Style" w:cs="Bookman Old Style"/>
          <w:sz w:val="22"/>
          <w:szCs w:val="22"/>
        </w:rPr>
        <w:t>2c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position w:val="5"/>
          <w:sz w:val="14"/>
          <w:szCs w:val="14"/>
        </w:rPr>
        <w:t>3</w:t>
      </w:r>
      <w:r>
        <w:rPr>
          <w:rFonts w:ascii="Bookman Old Style" w:eastAsia="Bookman Old Style" w:hAnsi="Bookman Old Style" w:cs="Bookman Old Style"/>
          <w:spacing w:val="24"/>
          <w:position w:val="5"/>
          <w:sz w:val="14"/>
          <w:szCs w:val="1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SV    </w:t>
      </w:r>
      <w:r>
        <w:rPr>
          <w:rFonts w:ascii="Bookman Old Style" w:eastAsia="Bookman Old Style" w:hAnsi="Bookman Old Style" w:cs="Bookman Old Style"/>
          <w:spacing w:val="6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½ </w:t>
      </w:r>
      <w:proofErr w:type="spell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proofErr w:type="spellEnd"/>
    </w:p>
    <w:p w:rsidR="00F71D94" w:rsidRDefault="00F61CC1">
      <w:pPr>
        <w:spacing w:before="61"/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lastRenderedPageBreak/>
        <w:t>(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</w:t>
      </w:r>
      <w:r>
        <w:rPr>
          <w:rFonts w:ascii="Bookman Old Style" w:eastAsia="Bookman Old Style" w:hAnsi="Bookman Old Style" w:cs="Bookman Old Style"/>
          <w:spacing w:val="40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NO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LUE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 </w:t>
      </w:r>
      <w:r>
        <w:rPr>
          <w:rFonts w:ascii="Symbol" w:eastAsia="Symbol" w:hAnsi="Symbol" w:cs="Symbol"/>
          <w:sz w:val="22"/>
          <w:szCs w:val="22"/>
        </w:rPr>
        <w:t></w:t>
      </w:r>
      <w:r>
        <w:rPr>
          <w:spacing w:val="16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0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.</w:t>
      </w:r>
      <w:r>
        <w:rPr>
          <w:rFonts w:ascii="Bookman Old Style" w:eastAsia="Bookman Old Style" w:hAnsi="Bookman Old Style" w:cs="Bookman Old Style"/>
          <w:sz w:val="22"/>
          <w:szCs w:val="22"/>
        </w:rPr>
        <w:t>2c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position w:val="5"/>
          <w:sz w:val="14"/>
          <w:szCs w:val="14"/>
        </w:rPr>
        <w:t xml:space="preserve">3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SV   </w:t>
      </w:r>
      <w:r>
        <w:rPr>
          <w:rFonts w:ascii="Bookman Old Style" w:eastAsia="Bookman Old Style" w:hAnsi="Bookman Old Style" w:cs="Bookman Old Style"/>
          <w:spacing w:val="28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0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</w:p>
    <w:p w:rsidR="00F71D94" w:rsidRDefault="00F71D94">
      <w:pPr>
        <w:spacing w:line="140" w:lineRule="exact"/>
        <w:rPr>
          <w:sz w:val="14"/>
          <w:szCs w:val="14"/>
        </w:rPr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61CC1">
      <w:pPr>
        <w:spacing w:line="240" w:lineRule="exact"/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 xml:space="preserve">d)     </w:t>
      </w:r>
      <w:r>
        <w:rPr>
          <w:rFonts w:ascii="Bookman Old Style" w:eastAsia="Bookman Old Style" w:hAnsi="Bookman Old Style" w:cs="Bookman Old Style"/>
          <w:spacing w:val="29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P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>r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i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n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c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i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p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l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e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o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f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>a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v</w:t>
      </w:r>
      <w:r>
        <w:rPr>
          <w:rFonts w:ascii="Bookman Old Style" w:eastAsia="Bookman Old Style" w:hAnsi="Bookman Old Style" w:cs="Bookman Old Style"/>
          <w:spacing w:val="3"/>
          <w:position w:val="-1"/>
          <w:sz w:val="22"/>
          <w:szCs w:val="22"/>
          <w:u w:val="single" w:color="000000"/>
        </w:rPr>
        <w:t>e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>ra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g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i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ng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 xml:space="preserve">                 </w:t>
      </w:r>
      <w:r>
        <w:rPr>
          <w:rFonts w:ascii="Bookman Old Style" w:eastAsia="Bookman Old Style" w:hAnsi="Bookman Old Style" w:cs="Bookman Old Style"/>
          <w:spacing w:val="32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1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k</w:t>
      </w:r>
    </w:p>
    <w:p w:rsidR="00F71D94" w:rsidRDefault="00F71D94">
      <w:pPr>
        <w:spacing w:before="4" w:line="220" w:lineRule="exact"/>
        <w:rPr>
          <w:sz w:val="22"/>
          <w:szCs w:val="22"/>
        </w:rPr>
        <w:sectPr w:rsidR="00F71D94">
          <w:pgSz w:w="11920" w:h="16840"/>
          <w:pgMar w:top="1360" w:right="1320" w:bottom="280" w:left="1340" w:header="0" w:footer="942" w:gutter="0"/>
          <w:cols w:space="720"/>
        </w:sectPr>
      </w:pPr>
    </w:p>
    <w:p w:rsidR="00F71D94" w:rsidRDefault="00F71D94">
      <w:pPr>
        <w:spacing w:before="4" w:line="120" w:lineRule="exact"/>
        <w:rPr>
          <w:sz w:val="13"/>
          <w:szCs w:val="13"/>
        </w:rPr>
      </w:pPr>
    </w:p>
    <w:p w:rsidR="00F71D94" w:rsidRDefault="00F71D94">
      <w:pPr>
        <w:spacing w:line="200" w:lineRule="exact"/>
      </w:pPr>
    </w:p>
    <w:p w:rsidR="00F71D94" w:rsidRDefault="00F61CC1">
      <w:pPr>
        <w:ind w:left="46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.</w:t>
      </w:r>
    </w:p>
    <w:p w:rsidR="00F71D94" w:rsidRDefault="00F71D94">
      <w:pPr>
        <w:spacing w:before="5" w:line="120" w:lineRule="exact"/>
        <w:rPr>
          <w:sz w:val="13"/>
          <w:szCs w:val="13"/>
        </w:rPr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61CC1">
      <w:pPr>
        <w:spacing w:line="240" w:lineRule="exact"/>
        <w:ind w:left="820" w:right="-53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E:</w:t>
      </w:r>
    </w:p>
    <w:p w:rsidR="00F71D94" w:rsidRDefault="00F61CC1">
      <w:pPr>
        <w:spacing w:before="20"/>
        <w:rPr>
          <w:rFonts w:ascii="Bookman Old Style" w:eastAsia="Bookman Old Style" w:hAnsi="Bookman Old Style" w:cs="Bookman Old Style"/>
          <w:sz w:val="22"/>
          <w:szCs w:val="22"/>
        </w:rPr>
        <w:sectPr w:rsidR="00F71D94">
          <w:type w:val="continuous"/>
          <w:pgSz w:w="11920" w:h="16840"/>
          <w:pgMar w:top="1260" w:right="1320" w:bottom="280" w:left="1340" w:header="720" w:footer="720" w:gutter="0"/>
          <w:cols w:num="2" w:space="720" w:equalWidth="0">
            <w:col w:w="1525" w:space="15"/>
            <w:col w:w="7720"/>
          </w:cols>
        </w:sectPr>
      </w:pPr>
      <w:r>
        <w:br w:type="column"/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lastRenderedPageBreak/>
        <w:t>Va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g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d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mu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st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sh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nd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st 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 xml:space="preserve"> </w:t>
      </w:r>
      <w:r>
        <w:rPr>
          <w:rFonts w:ascii="Symbol" w:eastAsia="Symbol" w:hAnsi="Symbol" w:cs="Symbol"/>
          <w:spacing w:val="1"/>
          <w:sz w:val="22"/>
          <w:szCs w:val="22"/>
        </w:rPr>
        <w:t></w:t>
      </w:r>
      <w:r>
        <w:rPr>
          <w:rFonts w:ascii="Bookman Old Style" w:eastAsia="Bookman Old Style" w:hAnsi="Bookman Old Style" w:cs="Bookman Old Style"/>
          <w:sz w:val="22"/>
          <w:szCs w:val="22"/>
        </w:rPr>
        <w:t>0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.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2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ch</w:t>
      </w:r>
    </w:p>
    <w:p w:rsidR="00F71D94" w:rsidRDefault="00F71D94">
      <w:pPr>
        <w:spacing w:before="17" w:line="200" w:lineRule="exact"/>
      </w:pPr>
    </w:p>
    <w:p w:rsidR="00F71D94" w:rsidRDefault="00F61CC1">
      <w:pPr>
        <w:spacing w:before="29"/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proofErr w:type="spellStart"/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  </w:t>
      </w:r>
      <w:r>
        <w:rPr>
          <w:rFonts w:ascii="Bookman Old Style" w:eastAsia="Bookman Old Style" w:hAnsi="Bookman Old Style" w:cs="Bookman Old Style"/>
          <w:spacing w:val="3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3 val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bl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t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>y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2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ar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g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d        </w:t>
      </w:r>
      <w:r>
        <w:rPr>
          <w:rFonts w:ascii="Bookman Old Style" w:eastAsia="Bookman Old Style" w:hAnsi="Bookman Old Style" w:cs="Bookman Old Style"/>
          <w:spacing w:val="67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0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</w:p>
    <w:p w:rsidR="00F71D94" w:rsidRDefault="00F71D94">
      <w:pPr>
        <w:spacing w:before="16" w:line="220" w:lineRule="exact"/>
        <w:rPr>
          <w:sz w:val="22"/>
          <w:szCs w:val="22"/>
        </w:rPr>
      </w:pPr>
    </w:p>
    <w:p w:rsidR="00F71D94" w:rsidRDefault="00F61CC1">
      <w:pPr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 </w:t>
      </w:r>
      <w:r>
        <w:rPr>
          <w:rFonts w:ascii="Bookman Old Style" w:eastAsia="Bookman Old Style" w:hAnsi="Bookman Old Style" w:cs="Bookman Old Style"/>
          <w:spacing w:val="3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3 </w:t>
      </w:r>
      <w:proofErr w:type="gramStart"/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io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proofErr w:type="gram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,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ar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ns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t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nd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y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t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g</w:t>
      </w:r>
      <w:r>
        <w:rPr>
          <w:rFonts w:ascii="Bookman Old Style" w:eastAsia="Bookman Old Style" w:hAnsi="Bookman Old Style" w:cs="Bookman Old Style"/>
          <w:sz w:val="22"/>
          <w:szCs w:val="22"/>
        </w:rPr>
        <w:t>ed</w:t>
      </w:r>
    </w:p>
    <w:p w:rsidR="00F71D94" w:rsidRDefault="00F61CC1">
      <w:pPr>
        <w:spacing w:before="41"/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0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</w:p>
    <w:p w:rsidR="00F71D94" w:rsidRDefault="00F71D94">
      <w:pPr>
        <w:spacing w:before="19" w:line="220" w:lineRule="exact"/>
        <w:rPr>
          <w:sz w:val="22"/>
          <w:szCs w:val="22"/>
        </w:rPr>
      </w:pPr>
    </w:p>
    <w:p w:rsidR="00F71D94" w:rsidRDefault="00F61CC1">
      <w:pPr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</w:t>
      </w:r>
      <w:r>
        <w:rPr>
          <w:rFonts w:ascii="Bookman Old Style" w:eastAsia="Bookman Old Style" w:hAnsi="Bookman Old Style" w:cs="Bookman Old Style"/>
          <w:spacing w:val="40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y 2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ns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e d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,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nd </w:t>
      </w:r>
      <w:proofErr w:type="gram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g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d </w:t>
      </w:r>
      <w:r>
        <w:rPr>
          <w:rFonts w:ascii="Bookman Old Style" w:eastAsia="Bookman Old Style" w:hAnsi="Bookman Old Style" w:cs="Bookman Old Style"/>
          <w:spacing w:val="4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0</w:t>
      </w:r>
      <w:proofErr w:type="gramEnd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</w:p>
    <w:p w:rsidR="00F71D94" w:rsidRDefault="00F71D94">
      <w:pPr>
        <w:spacing w:before="5" w:line="120" w:lineRule="exact"/>
        <w:rPr>
          <w:sz w:val="13"/>
          <w:szCs w:val="13"/>
        </w:rPr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61CC1">
      <w:pPr>
        <w:spacing w:line="240" w:lineRule="exact"/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P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>e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n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>alt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i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>e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s</w:t>
      </w:r>
    </w:p>
    <w:p w:rsidR="00F71D94" w:rsidRDefault="00F71D94">
      <w:pPr>
        <w:spacing w:before="4" w:line="220" w:lineRule="exact"/>
        <w:rPr>
          <w:sz w:val="22"/>
          <w:szCs w:val="22"/>
        </w:rPr>
      </w:pPr>
    </w:p>
    <w:p w:rsidR="00F71D94" w:rsidRDefault="00F61CC1">
      <w:pPr>
        <w:spacing w:before="20"/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proofErr w:type="spellStart"/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  </w:t>
      </w:r>
      <w:r>
        <w:rPr>
          <w:rFonts w:ascii="Bookman Old Style" w:eastAsia="Bookman Old Style" w:hAnsi="Bookman Old Style" w:cs="Bookman Old Style"/>
          <w:spacing w:val="31"/>
          <w:sz w:val="22"/>
          <w:szCs w:val="22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2"/>
          <w:szCs w:val="22"/>
        </w:rPr>
        <w:t>Pe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 ½ </w:t>
      </w:r>
      <w:proofErr w:type="spell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wr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ar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th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et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rr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ou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5"/>
          <w:sz w:val="22"/>
          <w:szCs w:val="22"/>
        </w:rPr>
        <w:t xml:space="preserve"> </w:t>
      </w:r>
      <w:r>
        <w:rPr>
          <w:rFonts w:ascii="Symbol" w:eastAsia="Symbol" w:hAnsi="Symbol" w:cs="Symbol"/>
          <w:sz w:val="22"/>
          <w:szCs w:val="22"/>
        </w:rPr>
        <w:t></w:t>
      </w:r>
      <w:r>
        <w:rPr>
          <w:spacing w:val="16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2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ts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 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</w:p>
    <w:p w:rsidR="00F71D94" w:rsidRDefault="00F61CC1">
      <w:pPr>
        <w:spacing w:before="41"/>
        <w:ind w:left="46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2</w:t>
      </w:r>
      <w:proofErr w:type="spellStart"/>
      <w:r>
        <w:rPr>
          <w:rFonts w:ascii="Bookman Old Style" w:eastAsia="Bookman Old Style" w:hAnsi="Bookman Old Style" w:cs="Bookman Old Style"/>
          <w:spacing w:val="-1"/>
          <w:position w:val="5"/>
          <w:sz w:val="14"/>
          <w:szCs w:val="14"/>
        </w:rPr>
        <w:t>n</w:t>
      </w:r>
      <w:r>
        <w:rPr>
          <w:rFonts w:ascii="Bookman Old Style" w:eastAsia="Bookman Old Style" w:hAnsi="Bookman Old Style" w:cs="Bookman Old Style"/>
          <w:position w:val="5"/>
          <w:sz w:val="14"/>
          <w:szCs w:val="14"/>
        </w:rPr>
        <w:t>d</w:t>
      </w:r>
      <w:proofErr w:type="spellEnd"/>
      <w:r>
        <w:rPr>
          <w:rFonts w:ascii="Bookman Old Style" w:eastAsia="Bookman Old Style" w:hAnsi="Bookman Old Style" w:cs="Bookman Old Style"/>
          <w:spacing w:val="23"/>
          <w:position w:val="5"/>
          <w:sz w:val="14"/>
          <w:szCs w:val="14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l p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.</w:t>
      </w:r>
    </w:p>
    <w:p w:rsidR="00F71D94" w:rsidRDefault="00F71D94">
      <w:pPr>
        <w:spacing w:before="17" w:line="220" w:lineRule="exact"/>
        <w:rPr>
          <w:sz w:val="22"/>
          <w:szCs w:val="22"/>
        </w:rPr>
      </w:pPr>
    </w:p>
    <w:p w:rsidR="00F71D94" w:rsidRDefault="00F61CC1">
      <w:pPr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 </w:t>
      </w:r>
      <w:r>
        <w:rPr>
          <w:rFonts w:ascii="Bookman Old Style" w:eastAsia="Bookman Old Style" w:hAnsi="Bookman Old Style" w:cs="Bookman Old Style"/>
          <w:spacing w:val="3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ept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ro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g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ns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t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o 2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l p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,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li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z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</w:p>
    <w:p w:rsidR="00F71D94" w:rsidRDefault="00F61CC1">
      <w:pPr>
        <w:spacing w:before="41"/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 xml:space="preserve">½ </w:t>
      </w:r>
      <w:proofErr w:type="spell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ou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>g</w:t>
      </w:r>
    </w:p>
    <w:p w:rsidR="00F71D94" w:rsidRDefault="00F71D94">
      <w:pPr>
        <w:spacing w:before="16" w:line="220" w:lineRule="exact"/>
        <w:rPr>
          <w:sz w:val="22"/>
          <w:szCs w:val="22"/>
        </w:rPr>
      </w:pPr>
    </w:p>
    <w:p w:rsidR="00F71D94" w:rsidRDefault="00F61CC1">
      <w:pPr>
        <w:spacing w:line="278" w:lineRule="auto"/>
        <w:ind w:left="820" w:right="625" w:firstLine="7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 xml:space="preserve">to 1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ma</w:t>
      </w:r>
      <w:r>
        <w:rPr>
          <w:rFonts w:ascii="Bookman Old Style" w:eastAsia="Bookman Old Style" w:hAnsi="Bookman Old Style" w:cs="Bookman Old Style"/>
          <w:sz w:val="22"/>
          <w:szCs w:val="22"/>
        </w:rPr>
        <w:t>l p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t</w:t>
      </w:r>
      <w:r>
        <w:rPr>
          <w:rFonts w:ascii="Bookman Old Style" w:eastAsia="Bookman Old Style" w:hAnsi="Bookman Old Style" w:cs="Bookman Old Style"/>
          <w:sz w:val="22"/>
          <w:szCs w:val="22"/>
        </w:rPr>
        <w:t>o 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wh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2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ma</w:t>
      </w:r>
      <w:r>
        <w:rPr>
          <w:rFonts w:ascii="Bookman Old Style" w:eastAsia="Bookman Old Style" w:hAnsi="Bookman Old Style" w:cs="Bookman Old Style"/>
          <w:sz w:val="22"/>
          <w:szCs w:val="22"/>
        </w:rPr>
        <w:t>l p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</w:p>
    <w:p w:rsidR="00F71D94" w:rsidRDefault="00F71D94">
      <w:pPr>
        <w:spacing w:before="8" w:line="180" w:lineRule="exact"/>
        <w:rPr>
          <w:sz w:val="19"/>
          <w:szCs w:val="19"/>
        </w:rPr>
      </w:pPr>
    </w:p>
    <w:p w:rsidR="00F71D94" w:rsidRDefault="00F61CC1">
      <w:pPr>
        <w:ind w:left="154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bt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.</w:t>
      </w:r>
    </w:p>
    <w:p w:rsidR="00F71D94" w:rsidRDefault="00F71D94">
      <w:pPr>
        <w:spacing w:before="16" w:line="220" w:lineRule="exact"/>
        <w:rPr>
          <w:sz w:val="22"/>
          <w:szCs w:val="22"/>
        </w:rPr>
      </w:pPr>
    </w:p>
    <w:p w:rsidR="00F71D94" w:rsidRDefault="00F61CC1">
      <w:pPr>
        <w:spacing w:line="278" w:lineRule="auto"/>
        <w:ind w:left="460" w:right="494" w:firstLine="36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E: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pt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t w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k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x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ct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y to 1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5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ma</w:t>
      </w:r>
      <w:r>
        <w:rPr>
          <w:rFonts w:ascii="Bookman Old Style" w:eastAsia="Bookman Old Style" w:hAnsi="Bookman Old Style" w:cs="Bookman Old Style"/>
          <w:sz w:val="22"/>
          <w:szCs w:val="22"/>
        </w:rPr>
        <w:t>l p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z w:val="22"/>
          <w:szCs w:val="22"/>
        </w:rPr>
        <w:t>e to a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>e 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.</w:t>
      </w: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before="16" w:line="280" w:lineRule="exact"/>
        <w:rPr>
          <w:sz w:val="28"/>
          <w:szCs w:val="28"/>
        </w:rPr>
      </w:pPr>
    </w:p>
    <w:p w:rsidR="00F71D94" w:rsidRDefault="00F61CC1">
      <w:pPr>
        <w:spacing w:line="240" w:lineRule="exact"/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pacing w:val="3"/>
          <w:position w:val="-1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 xml:space="preserve">)     </w:t>
      </w:r>
      <w:r>
        <w:rPr>
          <w:rFonts w:ascii="Bookman Old Style" w:eastAsia="Bookman Old Style" w:hAnsi="Bookman Old Style" w:cs="Bookman Old Style"/>
          <w:spacing w:val="50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F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i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n</w:t>
      </w:r>
      <w:r>
        <w:rPr>
          <w:rFonts w:ascii="Bookman Old Style" w:eastAsia="Bookman Old Style" w:hAnsi="Bookman Old Style" w:cs="Bookman Old Style"/>
          <w:spacing w:val="-3"/>
          <w:position w:val="-1"/>
          <w:sz w:val="22"/>
          <w:szCs w:val="22"/>
          <w:u w:val="single" w:color="000000"/>
        </w:rPr>
        <w:t>a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 xml:space="preserve">l 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>a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ns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w</w:t>
      </w:r>
      <w:r>
        <w:rPr>
          <w:rFonts w:ascii="Bookman Old Style" w:eastAsia="Bookman Old Style" w:hAnsi="Bookman Old Style" w:cs="Bookman Old Style"/>
          <w:spacing w:val="3"/>
          <w:position w:val="-1"/>
          <w:sz w:val="22"/>
          <w:szCs w:val="22"/>
          <w:u w:val="single" w:color="000000"/>
        </w:rPr>
        <w:t>e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r</w:t>
      </w:r>
      <w:r>
        <w:rPr>
          <w:rFonts w:ascii="Bookman Old Style" w:eastAsia="Bookman Old Style" w:hAnsi="Bookman Old Style" w:cs="Bookman Old Style"/>
          <w:spacing w:val="-5"/>
          <w:position w:val="-1"/>
          <w:sz w:val="22"/>
          <w:szCs w:val="22"/>
          <w:u w:val="single" w:color="000000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(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t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>i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ed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 xml:space="preserve">to 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c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o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>rr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ect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 xml:space="preserve"> a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v</w:t>
      </w:r>
      <w:r>
        <w:rPr>
          <w:rFonts w:ascii="Bookman Old Style" w:eastAsia="Bookman Old Style" w:hAnsi="Bookman Old Style" w:cs="Bookman Old Style"/>
          <w:spacing w:val="3"/>
          <w:position w:val="-1"/>
          <w:sz w:val="22"/>
          <w:szCs w:val="22"/>
          <w:u w:val="single" w:color="000000"/>
        </w:rPr>
        <w:t>e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>ra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g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e</w:t>
      </w:r>
      <w:r>
        <w:rPr>
          <w:rFonts w:ascii="Bookman Old Style" w:eastAsia="Bookman Old Style" w:hAnsi="Bookman Old Style" w:cs="Bookman Old Style"/>
          <w:spacing w:val="2"/>
          <w:position w:val="-1"/>
          <w:sz w:val="22"/>
          <w:szCs w:val="22"/>
          <w:u w:val="single" w:color="00000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t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i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t</w:t>
      </w:r>
      <w:r>
        <w:rPr>
          <w:rFonts w:ascii="Bookman Old Style" w:eastAsia="Bookman Old Style" w:hAnsi="Bookman Old Style" w:cs="Bookman Old Style"/>
          <w:spacing w:val="-3"/>
          <w:position w:val="-1"/>
          <w:sz w:val="22"/>
          <w:szCs w:val="22"/>
          <w:u w:val="single" w:color="000000"/>
        </w:rPr>
        <w:t>r</w:t>
      </w:r>
      <w:r>
        <w:rPr>
          <w:rFonts w:ascii="Bookman Old Style" w:eastAsia="Bookman Old Style" w:hAnsi="Bookman Old Style" w:cs="Bookman Old Style"/>
          <w:spacing w:val="3"/>
          <w:position w:val="-1"/>
          <w:sz w:val="22"/>
          <w:szCs w:val="22"/>
          <w:u w:val="single" w:color="000000"/>
        </w:rPr>
        <w:t>e</w:t>
      </w:r>
      <w:proofErr w:type="spellEnd"/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)</w:t>
      </w:r>
    </w:p>
    <w:p w:rsidR="00F71D94" w:rsidRDefault="00F71D94">
      <w:pPr>
        <w:spacing w:before="14" w:line="200" w:lineRule="exact"/>
        <w:sectPr w:rsidR="00F71D94">
          <w:type w:val="continuous"/>
          <w:pgSz w:w="11920" w:h="16840"/>
          <w:pgMar w:top="1260" w:right="1320" w:bottom="280" w:left="1340" w:header="720" w:footer="720" w:gutter="0"/>
          <w:cols w:space="720"/>
        </w:sectPr>
      </w:pPr>
    </w:p>
    <w:p w:rsidR="00F71D94" w:rsidRDefault="00F71D94">
      <w:pPr>
        <w:spacing w:before="10" w:line="120" w:lineRule="exact"/>
        <w:rPr>
          <w:sz w:val="12"/>
          <w:szCs w:val="12"/>
        </w:rPr>
      </w:pPr>
    </w:p>
    <w:p w:rsidR="00F71D94" w:rsidRDefault="00F71D94">
      <w:pPr>
        <w:spacing w:line="200" w:lineRule="exact"/>
      </w:pPr>
    </w:p>
    <w:p w:rsidR="00F71D94" w:rsidRDefault="00F61CC1">
      <w:pPr>
        <w:spacing w:line="240" w:lineRule="exact"/>
        <w:ind w:left="460" w:right="-53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val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e SV</w:t>
      </w:r>
    </w:p>
    <w:p w:rsidR="00F71D94" w:rsidRDefault="00F61CC1">
      <w:pPr>
        <w:spacing w:before="29"/>
        <w:rPr>
          <w:rFonts w:ascii="Bookman Old Style" w:eastAsia="Bookman Old Style" w:hAnsi="Bookman Old Style" w:cs="Bookman Old Style"/>
          <w:sz w:val="22"/>
          <w:szCs w:val="22"/>
        </w:rPr>
        <w:sectPr w:rsidR="00F71D94">
          <w:type w:val="continuous"/>
          <w:pgSz w:w="11920" w:h="16840"/>
          <w:pgMar w:top="1260" w:right="1320" w:bottom="280" w:left="1340" w:header="720" w:footer="720" w:gutter="0"/>
          <w:cols w:num="2" w:space="720" w:equalWidth="0">
            <w:col w:w="1405" w:space="136"/>
            <w:col w:w="7719"/>
          </w:cols>
        </w:sectPr>
      </w:pPr>
      <w:r>
        <w:br w:type="column"/>
      </w:r>
      <w:r>
        <w:rPr>
          <w:rFonts w:ascii="Bookman Old Style" w:eastAsia="Bookman Old Style" w:hAnsi="Bookman Old Style" w:cs="Bookman Old Style"/>
          <w:sz w:val="22"/>
          <w:szCs w:val="22"/>
        </w:rPr>
        <w:lastRenderedPageBreak/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nd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es 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G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RE w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th s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ch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l</w:t>
      </w:r>
    </w:p>
    <w:p w:rsidR="00F71D94" w:rsidRDefault="00F71D94">
      <w:pPr>
        <w:spacing w:before="4" w:line="220" w:lineRule="exact"/>
        <w:rPr>
          <w:sz w:val="22"/>
          <w:szCs w:val="22"/>
        </w:rPr>
      </w:pPr>
    </w:p>
    <w:p w:rsidR="00F71D94" w:rsidRDefault="00F61CC1">
      <w:pPr>
        <w:spacing w:before="20" w:line="260" w:lineRule="exact"/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(</w:t>
      </w:r>
      <w:proofErr w:type="spellStart"/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>i</w:t>
      </w:r>
      <w:proofErr w:type="spellEnd"/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 xml:space="preserve">)      </w:t>
      </w:r>
      <w:r>
        <w:rPr>
          <w:rFonts w:ascii="Bookman Old Style" w:eastAsia="Bookman Old Style" w:hAnsi="Bookman Old Style" w:cs="Bookman Old Style"/>
          <w:spacing w:val="31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 xml:space="preserve">t 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s w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2"/>
          <w:position w:val="-1"/>
          <w:sz w:val="22"/>
          <w:szCs w:val="22"/>
        </w:rPr>
        <w:t xml:space="preserve"> </w:t>
      </w:r>
      <w:r>
        <w:rPr>
          <w:rFonts w:ascii="Symbol" w:eastAsia="Symbol" w:hAnsi="Symbol" w:cs="Symbol"/>
          <w:spacing w:val="1"/>
          <w:position w:val="-1"/>
          <w:sz w:val="22"/>
          <w:szCs w:val="22"/>
        </w:rPr>
        <w:t>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0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>.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1c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position w:val="4"/>
          <w:sz w:val="14"/>
          <w:szCs w:val="14"/>
        </w:rPr>
        <w:t>3</w:t>
      </w:r>
      <w:r>
        <w:rPr>
          <w:rFonts w:ascii="Bookman Old Style" w:eastAsia="Bookman Old Style" w:hAnsi="Bookman Old Style" w:cs="Bookman Old Style"/>
          <w:spacing w:val="22"/>
          <w:position w:val="4"/>
          <w:sz w:val="14"/>
          <w:szCs w:val="1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 xml:space="preserve">SV        </w:t>
      </w:r>
      <w:r>
        <w:rPr>
          <w:rFonts w:ascii="Bookman Old Style" w:eastAsia="Bookman Old Style" w:hAnsi="Bookman Old Style" w:cs="Bookman Old Style"/>
          <w:spacing w:val="28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1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k</w:t>
      </w:r>
    </w:p>
    <w:p w:rsidR="00F71D94" w:rsidRDefault="00F71D94">
      <w:pPr>
        <w:spacing w:before="6" w:line="220" w:lineRule="exact"/>
        <w:rPr>
          <w:sz w:val="22"/>
          <w:szCs w:val="22"/>
        </w:rPr>
      </w:pPr>
    </w:p>
    <w:p w:rsidR="00F71D94" w:rsidRDefault="00F61CC1">
      <w:pPr>
        <w:spacing w:before="20"/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 </w:t>
      </w:r>
      <w:r>
        <w:rPr>
          <w:rFonts w:ascii="Bookman Old Style" w:eastAsia="Bookman Old Style" w:hAnsi="Bookman Old Style" w:cs="Bookman Old Style"/>
          <w:spacing w:val="3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t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s 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Symbol" w:eastAsia="Symbol" w:hAnsi="Symbol" w:cs="Symbol"/>
          <w:spacing w:val="1"/>
          <w:sz w:val="22"/>
          <w:szCs w:val="22"/>
        </w:rPr>
        <w:t></w:t>
      </w:r>
      <w:r>
        <w:rPr>
          <w:rFonts w:ascii="Bookman Old Style" w:eastAsia="Bookman Old Style" w:hAnsi="Bookman Old Style" w:cs="Bookman Old Style"/>
          <w:sz w:val="22"/>
          <w:szCs w:val="22"/>
        </w:rPr>
        <w:t>0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.</w:t>
      </w:r>
      <w:r>
        <w:rPr>
          <w:rFonts w:ascii="Bookman Old Style" w:eastAsia="Bookman Old Style" w:hAnsi="Bookman Old Style" w:cs="Bookman Old Style"/>
          <w:sz w:val="22"/>
          <w:szCs w:val="22"/>
        </w:rPr>
        <w:t>1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position w:val="5"/>
          <w:sz w:val="14"/>
          <w:szCs w:val="14"/>
        </w:rPr>
        <w:t>3</w:t>
      </w:r>
      <w:r>
        <w:rPr>
          <w:rFonts w:ascii="Bookman Old Style" w:eastAsia="Bookman Old Style" w:hAnsi="Bookman Old Style" w:cs="Bookman Old Style"/>
          <w:spacing w:val="24"/>
          <w:position w:val="5"/>
          <w:sz w:val="14"/>
          <w:szCs w:val="1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SV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t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t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Symbol" w:eastAsia="Symbol" w:hAnsi="Symbol" w:cs="Symbol"/>
          <w:sz w:val="22"/>
          <w:szCs w:val="22"/>
        </w:rPr>
        <w:t></w:t>
      </w:r>
      <w:r>
        <w:rPr>
          <w:spacing w:val="16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0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.</w:t>
      </w:r>
      <w:r>
        <w:rPr>
          <w:rFonts w:ascii="Bookman Old Style" w:eastAsia="Bookman Old Style" w:hAnsi="Bookman Old Style" w:cs="Bookman Old Style"/>
          <w:sz w:val="22"/>
          <w:szCs w:val="22"/>
        </w:rPr>
        <w:t>20c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position w:val="5"/>
          <w:sz w:val="14"/>
          <w:szCs w:val="14"/>
        </w:rPr>
        <w:t>3</w:t>
      </w:r>
      <w:r>
        <w:rPr>
          <w:rFonts w:ascii="Bookman Old Style" w:eastAsia="Bookman Old Style" w:hAnsi="Bookman Old Style" w:cs="Bookman Old Style"/>
          <w:spacing w:val="-2"/>
          <w:position w:val="5"/>
          <w:sz w:val="14"/>
          <w:szCs w:val="1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SV    </w:t>
      </w:r>
      <w:r>
        <w:rPr>
          <w:rFonts w:ascii="Bookman Old Style" w:eastAsia="Bookman Old Style" w:hAnsi="Bookman Old Style" w:cs="Bookman Old Style"/>
          <w:spacing w:val="69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½</w:t>
      </w:r>
    </w:p>
    <w:p w:rsidR="00F71D94" w:rsidRDefault="00F61CC1">
      <w:pPr>
        <w:spacing w:before="44" w:line="240" w:lineRule="exact"/>
        <w:ind w:left="460"/>
        <w:rPr>
          <w:rFonts w:ascii="Bookman Old Style" w:eastAsia="Bookman Old Style" w:hAnsi="Bookman Old Style" w:cs="Bookman Old Style"/>
          <w:sz w:val="22"/>
          <w:szCs w:val="22"/>
        </w:rPr>
      </w:pPr>
      <w:proofErr w:type="spellStart"/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>mk</w:t>
      </w:r>
      <w:proofErr w:type="spellEnd"/>
    </w:p>
    <w:p w:rsidR="00F71D94" w:rsidRDefault="00F71D94">
      <w:pPr>
        <w:spacing w:before="4" w:line="220" w:lineRule="exact"/>
        <w:rPr>
          <w:sz w:val="22"/>
          <w:szCs w:val="22"/>
        </w:rPr>
      </w:pPr>
    </w:p>
    <w:p w:rsidR="00F71D94" w:rsidRDefault="00F61CC1">
      <w:pPr>
        <w:spacing w:before="20"/>
        <w:ind w:left="820"/>
        <w:rPr>
          <w:rFonts w:ascii="Bookman Old Style" w:eastAsia="Bookman Old Style" w:hAnsi="Bookman Old Style" w:cs="Bookman Old Style"/>
          <w:sz w:val="22"/>
          <w:szCs w:val="22"/>
        </w:rPr>
        <w:sectPr w:rsidR="00F71D94">
          <w:type w:val="continuous"/>
          <w:pgSz w:w="11920" w:h="16840"/>
          <w:pgMar w:top="1260" w:right="1320" w:bottom="280" w:left="1340" w:header="720" w:footer="720" w:gutter="0"/>
          <w:cols w:space="720"/>
        </w:sect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</w:t>
      </w:r>
      <w:r>
        <w:rPr>
          <w:rFonts w:ascii="Bookman Old Style" w:eastAsia="Bookman Old Style" w:hAnsi="Bookman Old Style" w:cs="Bookman Old Style"/>
          <w:spacing w:val="40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t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y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nd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</w:t>
      </w:r>
      <w:r>
        <w:rPr>
          <w:rFonts w:ascii="Symbol" w:eastAsia="Symbol" w:hAnsi="Symbol" w:cs="Symbol"/>
          <w:spacing w:val="1"/>
          <w:sz w:val="22"/>
          <w:szCs w:val="22"/>
        </w:rPr>
        <w:t></w:t>
      </w:r>
      <w:r>
        <w:rPr>
          <w:rFonts w:ascii="Bookman Old Style" w:eastAsia="Bookman Old Style" w:hAnsi="Bookman Old Style" w:cs="Bookman Old Style"/>
          <w:sz w:val="22"/>
          <w:szCs w:val="22"/>
        </w:rPr>
        <w:t>0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.</w:t>
      </w:r>
      <w:r>
        <w:rPr>
          <w:rFonts w:ascii="Bookman Old Style" w:eastAsia="Bookman Old Style" w:hAnsi="Bookman Old Style" w:cs="Bookman Old Style"/>
          <w:sz w:val="22"/>
          <w:szCs w:val="22"/>
        </w:rPr>
        <w:t>20c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position w:val="5"/>
          <w:sz w:val="14"/>
          <w:szCs w:val="14"/>
        </w:rPr>
        <w:t>3</w:t>
      </w:r>
      <w:r>
        <w:rPr>
          <w:rFonts w:ascii="Bookman Old Style" w:eastAsia="Bookman Old Style" w:hAnsi="Bookman Old Style" w:cs="Bookman Old Style"/>
          <w:spacing w:val="24"/>
          <w:position w:val="5"/>
          <w:sz w:val="14"/>
          <w:szCs w:val="1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SV     </w:t>
      </w:r>
      <w:r>
        <w:rPr>
          <w:rFonts w:ascii="Bookman Old Style" w:eastAsia="Bookman Old Style" w:hAnsi="Bookman Old Style" w:cs="Bookman Old Style"/>
          <w:spacing w:val="6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0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</w:p>
    <w:p w:rsidR="00F71D94" w:rsidRDefault="00F71D94">
      <w:pPr>
        <w:spacing w:before="10" w:line="280" w:lineRule="exact"/>
        <w:rPr>
          <w:sz w:val="28"/>
          <w:szCs w:val="28"/>
        </w:rPr>
      </w:pPr>
    </w:p>
    <w:tbl>
      <w:tblPr>
        <w:tblW w:w="0" w:type="auto"/>
        <w:tblInd w:w="7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9"/>
        <w:gridCol w:w="811"/>
        <w:gridCol w:w="745"/>
      </w:tblGrid>
      <w:tr w:rsidR="00F71D94">
        <w:trPr>
          <w:trHeight w:hRule="exact" w:val="459"/>
        </w:trPr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</w:tcPr>
          <w:p w:rsidR="00F71D94" w:rsidRDefault="00F61CC1">
            <w:pPr>
              <w:spacing w:before="69"/>
              <w:ind w:left="40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RY</w:t>
            </w:r>
          </w:p>
        </w:tc>
        <w:tc>
          <w:tcPr>
            <w:tcW w:w="15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71D94" w:rsidRDefault="00F71D94"/>
        </w:tc>
      </w:tr>
      <w:tr w:rsidR="00F71D94">
        <w:trPr>
          <w:trHeight w:hRule="exact" w:val="497"/>
        </w:trPr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</w:tcPr>
          <w:p w:rsidR="00F71D94" w:rsidRDefault="00F71D94">
            <w:pPr>
              <w:spacing w:before="8" w:line="100" w:lineRule="exact"/>
              <w:rPr>
                <w:sz w:val="10"/>
                <w:szCs w:val="10"/>
              </w:rPr>
            </w:pPr>
          </w:p>
          <w:p w:rsidR="00F71D94" w:rsidRDefault="00F61CC1">
            <w:pPr>
              <w:ind w:left="40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bl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</w:tcPr>
          <w:p w:rsidR="00F71D94" w:rsidRDefault="00F71D94">
            <w:pPr>
              <w:spacing w:before="8" w:line="100" w:lineRule="exact"/>
              <w:rPr>
                <w:sz w:val="10"/>
                <w:szCs w:val="10"/>
              </w:rPr>
            </w:pPr>
          </w:p>
          <w:p w:rsidR="00F71D94" w:rsidRDefault="00F61CC1">
            <w:pPr>
              <w:ind w:left="201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CT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:rsidR="00F71D94" w:rsidRDefault="00F71D94">
            <w:pPr>
              <w:spacing w:before="8" w:line="100" w:lineRule="exact"/>
              <w:rPr>
                <w:sz w:val="10"/>
                <w:szCs w:val="10"/>
              </w:rPr>
            </w:pPr>
          </w:p>
          <w:p w:rsidR="00F71D94" w:rsidRDefault="00F61CC1">
            <w:pPr>
              <w:ind w:left="110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1</w:t>
            </w:r>
          </w:p>
        </w:tc>
      </w:tr>
      <w:tr w:rsidR="00F71D94">
        <w:trPr>
          <w:trHeight w:hRule="exact" w:val="497"/>
        </w:trPr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</w:tcPr>
          <w:p w:rsidR="00F71D94" w:rsidRDefault="00F71D94">
            <w:pPr>
              <w:spacing w:before="8" w:line="100" w:lineRule="exact"/>
              <w:rPr>
                <w:sz w:val="10"/>
                <w:szCs w:val="10"/>
              </w:rPr>
            </w:pPr>
          </w:p>
          <w:p w:rsidR="00F71D94" w:rsidRDefault="00F61CC1">
            <w:pPr>
              <w:ind w:left="40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3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ma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</w:tcPr>
          <w:p w:rsidR="00F71D94" w:rsidRDefault="00F71D94">
            <w:pPr>
              <w:spacing w:before="8" w:line="100" w:lineRule="exact"/>
              <w:rPr>
                <w:sz w:val="10"/>
                <w:szCs w:val="10"/>
              </w:rPr>
            </w:pPr>
          </w:p>
          <w:p w:rsidR="00F71D94" w:rsidRDefault="00F61CC1">
            <w:pPr>
              <w:ind w:left="201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D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EC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:rsidR="00F71D94" w:rsidRDefault="00F71D94">
            <w:pPr>
              <w:spacing w:before="8" w:line="100" w:lineRule="exact"/>
              <w:rPr>
                <w:sz w:val="10"/>
                <w:szCs w:val="10"/>
              </w:rPr>
            </w:pPr>
          </w:p>
          <w:p w:rsidR="00F71D94" w:rsidRDefault="00F61CC1">
            <w:pPr>
              <w:ind w:left="110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1</w:t>
            </w:r>
          </w:p>
        </w:tc>
      </w:tr>
      <w:tr w:rsidR="00F71D94">
        <w:trPr>
          <w:trHeight w:hRule="exact" w:val="359"/>
        </w:trPr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</w:tcPr>
          <w:p w:rsidR="00F71D94" w:rsidRDefault="00F71D94">
            <w:pPr>
              <w:spacing w:before="8" w:line="100" w:lineRule="exact"/>
              <w:rPr>
                <w:sz w:val="10"/>
                <w:szCs w:val="10"/>
              </w:rPr>
            </w:pPr>
          </w:p>
          <w:p w:rsidR="00F71D94" w:rsidRDefault="00F61CC1">
            <w:pPr>
              <w:spacing w:line="240" w:lineRule="exact"/>
              <w:ind w:left="40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position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position w:val="-1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-2"/>
                <w:position w:val="-1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1"/>
                <w:position w:val="-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1"/>
                <w:position w:val="-1"/>
                <w:sz w:val="22"/>
                <w:szCs w:val="22"/>
              </w:rPr>
              <w:t>ra</w:t>
            </w:r>
            <w:r>
              <w:rPr>
                <w:rFonts w:ascii="Bookman Old Style" w:eastAsia="Bookman Old Style" w:hAnsi="Bookman Old Style" w:cs="Bookman Old Style"/>
                <w:position w:val="-1"/>
                <w:sz w:val="22"/>
                <w:szCs w:val="22"/>
              </w:rPr>
              <w:t>cy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</w:tcPr>
          <w:p w:rsidR="00F71D94" w:rsidRDefault="00F71D94">
            <w:pPr>
              <w:spacing w:before="8" w:line="100" w:lineRule="exact"/>
              <w:rPr>
                <w:sz w:val="10"/>
                <w:szCs w:val="10"/>
              </w:rPr>
            </w:pPr>
          </w:p>
          <w:p w:rsidR="00F71D94" w:rsidRDefault="00F61CC1">
            <w:pPr>
              <w:spacing w:line="240" w:lineRule="exact"/>
              <w:ind w:left="201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position w:val="-1"/>
                <w:sz w:val="22"/>
                <w:szCs w:val="22"/>
              </w:rPr>
              <w:t>AC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:rsidR="00F71D94" w:rsidRDefault="00F71D94">
            <w:pPr>
              <w:spacing w:before="8" w:line="100" w:lineRule="exact"/>
              <w:rPr>
                <w:sz w:val="10"/>
                <w:szCs w:val="10"/>
              </w:rPr>
            </w:pPr>
          </w:p>
          <w:p w:rsidR="00F71D94" w:rsidRDefault="00F61CC1">
            <w:pPr>
              <w:spacing w:line="240" w:lineRule="exact"/>
              <w:ind w:left="110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position w:val="-1"/>
                <w:sz w:val="22"/>
                <w:szCs w:val="22"/>
              </w:rPr>
              <w:t>1</w:t>
            </w:r>
          </w:p>
        </w:tc>
      </w:tr>
      <w:tr w:rsidR="00F71D94">
        <w:trPr>
          <w:trHeight w:hRule="exact" w:val="635"/>
        </w:trPr>
        <w:tc>
          <w:tcPr>
            <w:tcW w:w="35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1D94" w:rsidRDefault="00F71D94">
            <w:pPr>
              <w:spacing w:before="6" w:line="240" w:lineRule="exact"/>
              <w:rPr>
                <w:sz w:val="24"/>
                <w:szCs w:val="24"/>
              </w:rPr>
            </w:pPr>
          </w:p>
          <w:p w:rsidR="00F71D94" w:rsidRDefault="00F61CC1">
            <w:pPr>
              <w:ind w:left="40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es 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v</w:t>
            </w:r>
            <w:r>
              <w:rPr>
                <w:rFonts w:ascii="Bookman Old Style" w:eastAsia="Bookman Old Style" w:hAnsi="Bookman Old Style" w:cs="Bookman Old Style"/>
                <w:spacing w:val="3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ra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PA</w:t>
            </w:r>
            <w:r>
              <w:rPr>
                <w:rFonts w:ascii="Bookman Old Style" w:eastAsia="Bookman Old Style" w:hAnsi="Bookman Old Style" w:cs="Bookman Old Style"/>
                <w:spacing w:val="36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1</w:t>
            </w:r>
          </w:p>
        </w:tc>
      </w:tr>
      <w:tr w:rsidR="00F71D94">
        <w:trPr>
          <w:trHeight w:hRule="exact" w:val="498"/>
        </w:trPr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</w:tcPr>
          <w:p w:rsidR="00F71D94" w:rsidRDefault="00F71D94">
            <w:pPr>
              <w:spacing w:before="8" w:line="100" w:lineRule="exact"/>
              <w:rPr>
                <w:sz w:val="10"/>
                <w:szCs w:val="10"/>
              </w:rPr>
            </w:pPr>
          </w:p>
          <w:p w:rsidR="00F71D94" w:rsidRDefault="00F61CC1">
            <w:pPr>
              <w:ind w:left="40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l 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ns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w</w:t>
            </w:r>
            <w:r>
              <w:rPr>
                <w:rFonts w:ascii="Bookman Old Style" w:eastAsia="Bookman Old Style" w:hAnsi="Bookman Old Style" w:cs="Bookman Old Style"/>
                <w:spacing w:val="3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</w:tcPr>
          <w:p w:rsidR="00F71D94" w:rsidRDefault="00F71D94">
            <w:pPr>
              <w:spacing w:before="8" w:line="100" w:lineRule="exact"/>
              <w:rPr>
                <w:sz w:val="10"/>
                <w:szCs w:val="10"/>
              </w:rPr>
            </w:pPr>
          </w:p>
          <w:p w:rsidR="00F71D94" w:rsidRDefault="00F61CC1">
            <w:pPr>
              <w:ind w:left="201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FA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:rsidR="00F71D94" w:rsidRDefault="00F71D94">
            <w:pPr>
              <w:spacing w:before="8" w:line="100" w:lineRule="exact"/>
              <w:rPr>
                <w:sz w:val="10"/>
                <w:szCs w:val="10"/>
              </w:rPr>
            </w:pPr>
          </w:p>
          <w:p w:rsidR="00F71D94" w:rsidRDefault="00F61CC1">
            <w:pPr>
              <w:ind w:left="110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1</w:t>
            </w:r>
          </w:p>
        </w:tc>
      </w:tr>
      <w:tr w:rsidR="00F71D94">
        <w:trPr>
          <w:trHeight w:hRule="exact" w:val="3441"/>
        </w:trPr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</w:tcPr>
          <w:p w:rsidR="00F71D94" w:rsidRDefault="00F71D94">
            <w:pPr>
              <w:spacing w:before="9" w:line="100" w:lineRule="exact"/>
              <w:rPr>
                <w:sz w:val="10"/>
                <w:szCs w:val="10"/>
              </w:rPr>
            </w:pPr>
          </w:p>
          <w:p w:rsidR="00F71D94" w:rsidRDefault="00F61CC1">
            <w:pPr>
              <w:spacing w:line="923" w:lineRule="auto"/>
              <w:ind w:left="40" w:right="163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l 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mar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ks A P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ed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4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 C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UL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NS</w:t>
            </w:r>
          </w:p>
          <w:p w:rsidR="00F71D94" w:rsidRDefault="00F61CC1">
            <w:pPr>
              <w:spacing w:before="30"/>
              <w:ind w:left="40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A 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(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</w:tcPr>
          <w:p w:rsidR="00F71D94" w:rsidRDefault="00F71D94"/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:rsidR="00F71D94" w:rsidRDefault="00F71D94">
            <w:pPr>
              <w:spacing w:before="9" w:line="100" w:lineRule="exact"/>
              <w:rPr>
                <w:sz w:val="10"/>
                <w:szCs w:val="10"/>
              </w:rPr>
            </w:pPr>
          </w:p>
          <w:p w:rsidR="00F71D94" w:rsidRDefault="00F61CC1">
            <w:pPr>
              <w:ind w:left="110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5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ks</w:t>
            </w:r>
          </w:p>
        </w:tc>
      </w:tr>
    </w:tbl>
    <w:p w:rsidR="00F71D94" w:rsidRDefault="00F71D94">
      <w:pPr>
        <w:spacing w:before="6" w:line="100" w:lineRule="exact"/>
        <w:rPr>
          <w:sz w:val="11"/>
          <w:szCs w:val="11"/>
        </w:rPr>
      </w:pPr>
    </w:p>
    <w:p w:rsidR="00F71D94" w:rsidRDefault="00F61CC1">
      <w:pPr>
        <w:spacing w:before="29"/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position w:val="2"/>
          <w:sz w:val="22"/>
          <w:szCs w:val="22"/>
        </w:rPr>
        <w:t>RFM of</w:t>
      </w:r>
      <w:r>
        <w:rPr>
          <w:rFonts w:ascii="Bookman Old Style" w:eastAsia="Bookman Old Style" w:hAnsi="Bookman Old Style" w:cs="Bookman Old Style"/>
          <w:spacing w:val="-2"/>
          <w:position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position w:val="2"/>
          <w:sz w:val="22"/>
          <w:szCs w:val="22"/>
        </w:rPr>
        <w:t>K</w:t>
      </w:r>
      <w:r>
        <w:rPr>
          <w:rFonts w:ascii="Bookman Old Style" w:eastAsia="Bookman Old Style" w:hAnsi="Bookman Old Style" w:cs="Bookman Old Style"/>
          <w:sz w:val="14"/>
          <w:szCs w:val="14"/>
        </w:rPr>
        <w:t>2</w:t>
      </w:r>
      <w:r>
        <w:rPr>
          <w:rFonts w:ascii="Bookman Old Style" w:eastAsia="Bookman Old Style" w:hAnsi="Bookman Old Style" w:cs="Bookman Old Style"/>
          <w:position w:val="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2"/>
          <w:position w:val="2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14"/>
          <w:szCs w:val="14"/>
        </w:rPr>
        <w:t>3</w:t>
      </w:r>
      <w:r>
        <w:rPr>
          <w:rFonts w:ascii="Bookman Old Style" w:eastAsia="Bookman Old Style" w:hAnsi="Bookman Old Style" w:cs="Bookman Old Style"/>
          <w:spacing w:val="23"/>
          <w:sz w:val="14"/>
          <w:szCs w:val="14"/>
        </w:rPr>
        <w:t xml:space="preserve"> </w:t>
      </w:r>
      <w:r>
        <w:rPr>
          <w:rFonts w:ascii="Bookman Old Style" w:eastAsia="Bookman Old Style" w:hAnsi="Bookman Old Style" w:cs="Bookman Old Style"/>
          <w:position w:val="2"/>
          <w:sz w:val="22"/>
          <w:szCs w:val="22"/>
        </w:rPr>
        <w:t>=</w:t>
      </w:r>
      <w:r>
        <w:rPr>
          <w:rFonts w:ascii="Bookman Old Style" w:eastAsia="Bookman Old Style" w:hAnsi="Bookman Old Style" w:cs="Bookman Old Style"/>
          <w:spacing w:val="-1"/>
          <w:position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position w:val="2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position w:val="2"/>
          <w:sz w:val="22"/>
          <w:szCs w:val="22"/>
        </w:rPr>
        <w:t>3</w:t>
      </w:r>
      <w:r>
        <w:rPr>
          <w:rFonts w:ascii="Bookman Old Style" w:eastAsia="Bookman Old Style" w:hAnsi="Bookman Old Style" w:cs="Bookman Old Style"/>
          <w:spacing w:val="-3"/>
          <w:position w:val="2"/>
          <w:sz w:val="22"/>
          <w:szCs w:val="22"/>
        </w:rPr>
        <w:t>9</w:t>
      </w:r>
      <w:r>
        <w:rPr>
          <w:rFonts w:ascii="Bookman Old Style" w:eastAsia="Bookman Old Style" w:hAnsi="Bookman Old Style" w:cs="Bookman Old Style"/>
          <w:spacing w:val="1"/>
          <w:position w:val="2"/>
          <w:sz w:val="22"/>
          <w:szCs w:val="22"/>
        </w:rPr>
        <w:t>x</w:t>
      </w:r>
      <w:proofErr w:type="gramStart"/>
      <w:r>
        <w:rPr>
          <w:rFonts w:ascii="Bookman Old Style" w:eastAsia="Bookman Old Style" w:hAnsi="Bookman Old Style" w:cs="Bookman Old Style"/>
          <w:spacing w:val="-2"/>
          <w:position w:val="2"/>
          <w:sz w:val="22"/>
          <w:szCs w:val="22"/>
        </w:rPr>
        <w:t>2)</w:t>
      </w:r>
      <w:r>
        <w:rPr>
          <w:rFonts w:ascii="Bookman Old Style" w:eastAsia="Bookman Old Style" w:hAnsi="Bookman Old Style" w:cs="Bookman Old Style"/>
          <w:position w:val="2"/>
          <w:sz w:val="22"/>
          <w:szCs w:val="22"/>
        </w:rPr>
        <w:t>+</w:t>
      </w:r>
      <w:proofErr w:type="gramEnd"/>
      <w:r>
        <w:rPr>
          <w:rFonts w:ascii="Bookman Old Style" w:eastAsia="Bookman Old Style" w:hAnsi="Bookman Old Style" w:cs="Bookman Old Style"/>
          <w:position w:val="2"/>
          <w:sz w:val="22"/>
          <w:szCs w:val="22"/>
        </w:rPr>
        <w:t>1</w:t>
      </w:r>
      <w:r>
        <w:rPr>
          <w:rFonts w:ascii="Bookman Old Style" w:eastAsia="Bookman Old Style" w:hAnsi="Bookman Old Style" w:cs="Bookman Old Style"/>
          <w:spacing w:val="-1"/>
          <w:position w:val="2"/>
          <w:sz w:val="22"/>
          <w:szCs w:val="22"/>
        </w:rPr>
        <w:t>2</w:t>
      </w:r>
      <w:r>
        <w:rPr>
          <w:rFonts w:ascii="Bookman Old Style" w:eastAsia="Bookman Old Style" w:hAnsi="Bookman Old Style" w:cs="Bookman Old Style"/>
          <w:position w:val="2"/>
          <w:sz w:val="22"/>
          <w:szCs w:val="22"/>
        </w:rPr>
        <w:t>+</w:t>
      </w:r>
      <w:r>
        <w:rPr>
          <w:rFonts w:ascii="Bookman Old Style" w:eastAsia="Bookman Old Style" w:hAnsi="Bookman Old Style" w:cs="Bookman Old Style"/>
          <w:spacing w:val="1"/>
          <w:position w:val="2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position w:val="2"/>
          <w:sz w:val="22"/>
          <w:szCs w:val="22"/>
        </w:rPr>
        <w:t>1</w:t>
      </w:r>
      <w:r>
        <w:rPr>
          <w:rFonts w:ascii="Bookman Old Style" w:eastAsia="Bookman Old Style" w:hAnsi="Bookman Old Style" w:cs="Bookman Old Style"/>
          <w:spacing w:val="-3"/>
          <w:position w:val="2"/>
          <w:sz w:val="22"/>
          <w:szCs w:val="22"/>
        </w:rPr>
        <w:t>6</w:t>
      </w:r>
      <w:r>
        <w:rPr>
          <w:rFonts w:ascii="Bookman Old Style" w:eastAsia="Bookman Old Style" w:hAnsi="Bookman Old Style" w:cs="Bookman Old Style"/>
          <w:spacing w:val="1"/>
          <w:position w:val="2"/>
          <w:sz w:val="22"/>
          <w:szCs w:val="22"/>
        </w:rPr>
        <w:t>x</w:t>
      </w:r>
      <w:r>
        <w:rPr>
          <w:rFonts w:ascii="Bookman Old Style" w:eastAsia="Bookman Old Style" w:hAnsi="Bookman Old Style" w:cs="Bookman Old Style"/>
          <w:position w:val="2"/>
          <w:sz w:val="22"/>
          <w:szCs w:val="22"/>
        </w:rPr>
        <w:t>3)</w:t>
      </w:r>
    </w:p>
    <w:p w:rsidR="00F71D94" w:rsidRDefault="00F71D94">
      <w:pPr>
        <w:spacing w:before="18" w:line="220" w:lineRule="exact"/>
        <w:rPr>
          <w:sz w:val="22"/>
          <w:szCs w:val="22"/>
        </w:rPr>
      </w:pPr>
    </w:p>
    <w:p w:rsidR="00F71D94" w:rsidRDefault="00F61CC1">
      <w:pPr>
        <w:ind w:left="2224" w:right="6336"/>
        <w:jc w:val="center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=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138</w:t>
      </w:r>
    </w:p>
    <w:p w:rsidR="00F71D94" w:rsidRDefault="00F71D94">
      <w:pPr>
        <w:spacing w:before="19" w:line="220" w:lineRule="exact"/>
        <w:rPr>
          <w:sz w:val="22"/>
          <w:szCs w:val="22"/>
        </w:rPr>
      </w:pPr>
    </w:p>
    <w:p w:rsidR="00F71D94" w:rsidRDefault="00F61CC1">
      <w:pPr>
        <w:spacing w:line="240" w:lineRule="exact"/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c.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lu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>ti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n P =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 xml:space="preserve"> </w:t>
      </w:r>
      <w:proofErr w:type="gramStart"/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5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>.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 xml:space="preserve">56 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 xml:space="preserve"> =</w:t>
      </w:r>
      <w:proofErr w:type="gramEnd"/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0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>.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040289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>8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55</w:t>
      </w:r>
    </w:p>
    <w:p w:rsidR="00F71D94" w:rsidRDefault="00F71D94">
      <w:pPr>
        <w:spacing w:before="16" w:line="200" w:lineRule="exact"/>
      </w:pPr>
    </w:p>
    <w:p w:rsidR="00F71D94" w:rsidRDefault="00F61CC1">
      <w:pPr>
        <w:spacing w:before="29"/>
        <w:ind w:left="2981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138</w:t>
      </w:r>
    </w:p>
    <w:p w:rsidR="00F71D94" w:rsidRDefault="00F71D94">
      <w:pPr>
        <w:spacing w:before="17" w:line="220" w:lineRule="exact"/>
        <w:rPr>
          <w:sz w:val="22"/>
          <w:szCs w:val="22"/>
        </w:rPr>
      </w:pPr>
    </w:p>
    <w:p w:rsidR="00F71D94" w:rsidRDefault="00F61CC1">
      <w:pPr>
        <w:ind w:left="2981"/>
        <w:rPr>
          <w:rFonts w:ascii="Bookman Old Style" w:eastAsia="Bookman Old Style" w:hAnsi="Bookman Old Style" w:cs="Bookman Old Style"/>
          <w:sz w:val="14"/>
          <w:szCs w:val="14"/>
        </w:rPr>
      </w:pPr>
      <w:r>
        <w:rPr>
          <w:rFonts w:ascii="Symbol" w:eastAsia="Symbol" w:hAnsi="Symbol" w:cs="Symbol"/>
          <w:sz w:val="22"/>
          <w:szCs w:val="22"/>
        </w:rPr>
        <w:t></w:t>
      </w:r>
      <w:r>
        <w:rPr>
          <w:spacing w:val="16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0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.</w:t>
      </w:r>
      <w:r>
        <w:rPr>
          <w:rFonts w:ascii="Bookman Old Style" w:eastAsia="Bookman Old Style" w:hAnsi="Bookman Old Style" w:cs="Bookman Old Style"/>
          <w:sz w:val="22"/>
          <w:szCs w:val="22"/>
        </w:rPr>
        <w:t>0403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position w:val="5"/>
          <w:sz w:val="14"/>
          <w:szCs w:val="14"/>
        </w:rPr>
        <w:t>-3</w:t>
      </w:r>
    </w:p>
    <w:p w:rsidR="00F71D94" w:rsidRDefault="00F71D94">
      <w:pPr>
        <w:spacing w:before="1" w:line="140" w:lineRule="exact"/>
        <w:rPr>
          <w:sz w:val="14"/>
          <w:szCs w:val="14"/>
        </w:rPr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61CC1">
      <w:pPr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ns/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ti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s</w:t>
      </w:r>
    </w:p>
    <w:p w:rsidR="00F71D94" w:rsidRDefault="00F71D94">
      <w:pPr>
        <w:spacing w:before="16" w:line="220" w:lineRule="exact"/>
        <w:rPr>
          <w:sz w:val="22"/>
          <w:szCs w:val="22"/>
        </w:rPr>
      </w:pPr>
    </w:p>
    <w:p w:rsidR="00F71D94" w:rsidRDefault="00F61CC1">
      <w:pPr>
        <w:ind w:left="1540" w:right="543" w:hanging="7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proofErr w:type="spellStart"/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  </w:t>
      </w:r>
      <w:r>
        <w:rPr>
          <w:rFonts w:ascii="Bookman Old Style" w:eastAsia="Bookman Old Style" w:hAnsi="Bookman Old Style" w:cs="Bookman Old Style"/>
          <w:spacing w:val="3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5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.</w:t>
      </w:r>
      <w:r>
        <w:rPr>
          <w:rFonts w:ascii="Bookman Old Style" w:eastAsia="Bookman Old Style" w:hAnsi="Bookman Old Style" w:cs="Bookman Old Style"/>
          <w:sz w:val="22"/>
          <w:szCs w:val="22"/>
        </w:rPr>
        <w:t>56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m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st 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z w:val="22"/>
          <w:szCs w:val="22"/>
        </w:rPr>
        <w:t>ns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rr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z w:val="22"/>
          <w:szCs w:val="22"/>
        </w:rPr>
        <w:t>t,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li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z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nd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wa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NO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l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“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g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e”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g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ur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>ed.</w:t>
      </w:r>
    </w:p>
    <w:p w:rsidR="00F71D94" w:rsidRDefault="00F61CC1">
      <w:pPr>
        <w:spacing w:line="240" w:lineRule="exact"/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 </w:t>
      </w:r>
      <w:r>
        <w:rPr>
          <w:rFonts w:ascii="Bookman Old Style" w:eastAsia="Bookman Old Style" w:hAnsi="Bookman Old Style" w:cs="Bookman Old Style"/>
          <w:spacing w:val="3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ept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ro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>nd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ns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r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o 3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l p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z w:val="22"/>
          <w:szCs w:val="22"/>
        </w:rPr>
        <w:t>es,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li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z</w:t>
      </w:r>
      <w:r>
        <w:rPr>
          <w:rFonts w:ascii="Bookman Old Style" w:eastAsia="Bookman Old Style" w:hAnsi="Bookman Old Style" w:cs="Bookman Old Style"/>
          <w:sz w:val="22"/>
          <w:szCs w:val="22"/>
        </w:rPr>
        <w:t>e ½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proofErr w:type="spellEnd"/>
    </w:p>
    <w:p w:rsidR="00F71D94" w:rsidRDefault="00F61CC1">
      <w:pPr>
        <w:spacing w:before="18" w:line="240" w:lineRule="exact"/>
        <w:ind w:left="1540" w:right="768" w:hanging="7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z w:val="22"/>
          <w:szCs w:val="22"/>
        </w:rPr>
        <w:t>ii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  </w:t>
      </w:r>
      <w:r>
        <w:rPr>
          <w:rFonts w:ascii="Bookman Old Style" w:eastAsia="Bookman Old Style" w:hAnsi="Bookman Old Style" w:cs="Bookman Old Style"/>
          <w:spacing w:val="4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gn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ar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rr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Symbol" w:eastAsia="Symbol" w:hAnsi="Symbol" w:cs="Symbol"/>
          <w:spacing w:val="1"/>
          <w:sz w:val="22"/>
          <w:szCs w:val="22"/>
        </w:rPr>
        <w:t>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2 </w:t>
      </w:r>
      <w:proofErr w:type="gram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proofErr w:type="gram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 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3</w:t>
      </w:r>
      <w:proofErr w:type="spellStart"/>
      <w:r>
        <w:rPr>
          <w:rFonts w:ascii="Bookman Old Style" w:eastAsia="Bookman Old Style" w:hAnsi="Bookman Old Style" w:cs="Bookman Old Style"/>
          <w:spacing w:val="1"/>
          <w:position w:val="5"/>
          <w:sz w:val="14"/>
          <w:szCs w:val="14"/>
        </w:rPr>
        <w:t>r</w:t>
      </w:r>
      <w:r>
        <w:rPr>
          <w:rFonts w:ascii="Bookman Old Style" w:eastAsia="Bookman Old Style" w:hAnsi="Bookman Old Style" w:cs="Bookman Old Style"/>
          <w:position w:val="5"/>
          <w:sz w:val="14"/>
          <w:szCs w:val="14"/>
        </w:rPr>
        <w:t>d</w:t>
      </w:r>
      <w:proofErr w:type="spellEnd"/>
      <w:r>
        <w:rPr>
          <w:rFonts w:ascii="Bookman Old Style" w:eastAsia="Bookman Old Style" w:hAnsi="Bookman Old Style" w:cs="Bookman Old Style"/>
          <w:spacing w:val="24"/>
          <w:position w:val="5"/>
          <w:sz w:val="14"/>
          <w:szCs w:val="1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z w:val="22"/>
          <w:szCs w:val="22"/>
        </w:rPr>
        <w:t>ec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l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,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li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z</w:t>
      </w:r>
      <w:r>
        <w:rPr>
          <w:rFonts w:ascii="Bookman Old Style" w:eastAsia="Bookman Old Style" w:hAnsi="Bookman Old Style" w:cs="Bookman Old Style"/>
          <w:sz w:val="22"/>
          <w:szCs w:val="22"/>
        </w:rPr>
        <w:t>e ½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 xml:space="preserve"> w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>g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</w:p>
    <w:p w:rsidR="00F71D94" w:rsidRDefault="00F61CC1">
      <w:pPr>
        <w:spacing w:before="3" w:line="240" w:lineRule="exact"/>
        <w:ind w:left="1540" w:right="534" w:hanging="7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</w:t>
      </w:r>
      <w:r>
        <w:rPr>
          <w:rFonts w:ascii="Bookman Old Style" w:eastAsia="Bookman Old Style" w:hAnsi="Bookman Old Style" w:cs="Bookman Old Style"/>
          <w:spacing w:val="56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ts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y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t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ho</w:t>
      </w:r>
      <w:r>
        <w:rPr>
          <w:rFonts w:ascii="Bookman Old Style" w:eastAsia="Bookman Old Style" w:hAnsi="Bookman Old Style" w:cs="Bookman Old Style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>,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wn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US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be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ct,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th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>e pe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z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 ½ </w:t>
      </w:r>
      <w:proofErr w:type="spell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wro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g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s.</w:t>
      </w:r>
    </w:p>
    <w:p w:rsidR="00F71D94" w:rsidRDefault="00F71D94">
      <w:pPr>
        <w:spacing w:line="200" w:lineRule="exact"/>
      </w:pPr>
    </w:p>
    <w:p w:rsidR="00F71D94" w:rsidRDefault="00F71D94">
      <w:pPr>
        <w:spacing w:before="20" w:line="280" w:lineRule="exact"/>
        <w:rPr>
          <w:sz w:val="28"/>
          <w:szCs w:val="28"/>
        </w:rPr>
      </w:pPr>
    </w:p>
    <w:p w:rsidR="00F71D94" w:rsidRDefault="00F61CC1">
      <w:pPr>
        <w:spacing w:line="461" w:lineRule="auto"/>
        <w:ind w:left="1540" w:right="5454" w:hanging="720"/>
        <w:rPr>
          <w:rFonts w:ascii="Bookman Old Style" w:eastAsia="Bookman Old Style" w:hAnsi="Bookman Old Style" w:cs="Bookman Old Style"/>
          <w:sz w:val="22"/>
          <w:szCs w:val="22"/>
        </w:rPr>
        <w:sectPr w:rsidR="00F71D94">
          <w:pgSz w:w="11920" w:h="16840"/>
          <w:pgMar w:top="1560" w:right="1320" w:bottom="280" w:left="1340" w:header="0" w:footer="942" w:gutter="0"/>
          <w:cols w:space="720"/>
        </w:sectPr>
      </w:pPr>
      <w:r>
        <w:rPr>
          <w:rFonts w:ascii="Bookman Old Style" w:eastAsia="Bookman Old Style" w:hAnsi="Bookman Old Style" w:cs="Bookman Old Style"/>
          <w:sz w:val="22"/>
          <w:szCs w:val="22"/>
        </w:rPr>
        <w:t xml:space="preserve">A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</w:t>
      </w:r>
      <w:r>
        <w:rPr>
          <w:rFonts w:ascii="Bookman Old Style" w:eastAsia="Bookman Old Style" w:hAnsi="Bookman Old Style" w:cs="Bookman Old Style"/>
          <w:spacing w:val="30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FI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ST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RI</w:t>
      </w:r>
      <w:r>
        <w:rPr>
          <w:rFonts w:ascii="Bookman Old Style" w:eastAsia="Bookman Old Style" w:hAnsi="Bookman Old Style" w:cs="Bookman Old Style"/>
          <w:sz w:val="22"/>
          <w:szCs w:val="22"/>
        </w:rPr>
        <w:t>NC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PL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 </w:t>
      </w:r>
      <w:r>
        <w:rPr>
          <w:rFonts w:ascii="Bookman Old Style" w:eastAsia="Bookman Old Style" w:hAnsi="Bookman Old Style" w:cs="Bookman Old Style"/>
          <w:spacing w:val="1"/>
          <w:position w:val="2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1"/>
          <w:position w:val="2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position w:val="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3"/>
          <w:position w:val="2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position w:val="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-3"/>
          <w:position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position w:val="2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position w:val="2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position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position w:val="2"/>
          <w:sz w:val="22"/>
          <w:szCs w:val="22"/>
        </w:rPr>
        <w:t>K</w:t>
      </w:r>
      <w:r>
        <w:rPr>
          <w:rFonts w:ascii="Bookman Old Style" w:eastAsia="Bookman Old Style" w:hAnsi="Bookman Old Style" w:cs="Bookman Old Style"/>
          <w:sz w:val="14"/>
          <w:szCs w:val="14"/>
        </w:rPr>
        <w:t>2</w:t>
      </w:r>
      <w:r>
        <w:rPr>
          <w:rFonts w:ascii="Bookman Old Style" w:eastAsia="Bookman Old Style" w:hAnsi="Bookman Old Style" w:cs="Bookman Old Style"/>
          <w:position w:val="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position w:val="2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14"/>
          <w:szCs w:val="14"/>
        </w:rPr>
        <w:t>3</w:t>
      </w:r>
      <w:r>
        <w:rPr>
          <w:rFonts w:ascii="Bookman Old Style" w:eastAsia="Bookman Old Style" w:hAnsi="Bookman Old Style" w:cs="Bookman Old Style"/>
          <w:spacing w:val="23"/>
          <w:sz w:val="14"/>
          <w:szCs w:val="1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position w:val="2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2"/>
          <w:position w:val="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position w:val="2"/>
          <w:sz w:val="22"/>
          <w:szCs w:val="22"/>
        </w:rPr>
        <w:t>ed</w:t>
      </w:r>
    </w:p>
    <w:p w:rsidR="00F71D94" w:rsidRDefault="00F61CC1">
      <w:pPr>
        <w:spacing w:before="63" w:line="240" w:lineRule="exact"/>
        <w:ind w:left="2261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lastRenderedPageBreak/>
        <w:t>=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>a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ns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w</w:t>
      </w:r>
      <w:r>
        <w:rPr>
          <w:rFonts w:ascii="Bookman Old Style" w:eastAsia="Bookman Old Style" w:hAnsi="Bookman Old Style" w:cs="Bookman Old Style"/>
          <w:spacing w:val="3"/>
          <w:position w:val="-1"/>
          <w:sz w:val="22"/>
          <w:szCs w:val="22"/>
          <w:u w:val="single" w:color="000000"/>
        </w:rPr>
        <w:t>e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r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 xml:space="preserve"> (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i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i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) x 2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5</w:t>
      </w:r>
      <w:r>
        <w:rPr>
          <w:rFonts w:ascii="Wingdings" w:eastAsia="Wingdings" w:hAnsi="Wingdings" w:cs="Wingdings"/>
          <w:position w:val="-1"/>
          <w:sz w:val="22"/>
          <w:szCs w:val="22"/>
        </w:rPr>
        <w:t></w:t>
      </w:r>
      <w:r>
        <w:rPr>
          <w:spacing w:val="14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½</w:t>
      </w:r>
    </w:p>
    <w:p w:rsidR="00F71D94" w:rsidRDefault="00F71D94">
      <w:pPr>
        <w:spacing w:before="16" w:line="200" w:lineRule="exact"/>
      </w:pPr>
    </w:p>
    <w:p w:rsidR="00F71D94" w:rsidRDefault="00F61CC1">
      <w:pPr>
        <w:spacing w:before="29" w:line="240" w:lineRule="exact"/>
        <w:ind w:left="2981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1000</w:t>
      </w:r>
    </w:p>
    <w:p w:rsidR="00F71D94" w:rsidRDefault="00F71D94">
      <w:pPr>
        <w:spacing w:before="16" w:line="200" w:lineRule="exact"/>
      </w:pPr>
    </w:p>
    <w:p w:rsidR="00F71D94" w:rsidRDefault="00F61CC1">
      <w:pPr>
        <w:spacing w:before="29"/>
        <w:ind w:left="154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o 1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:</w:t>
      </w:r>
      <w:r>
        <w:rPr>
          <w:rFonts w:ascii="Bookman Old Style" w:eastAsia="Bookman Old Style" w:hAnsi="Bookman Old Style" w:cs="Bookman Old Style"/>
          <w:sz w:val="22"/>
          <w:szCs w:val="22"/>
        </w:rPr>
        <w:t>1</w:t>
      </w:r>
    </w:p>
    <w:p w:rsidR="00F71D94" w:rsidRDefault="00F71D94">
      <w:pPr>
        <w:spacing w:before="19" w:line="220" w:lineRule="exact"/>
        <w:rPr>
          <w:sz w:val="22"/>
          <w:szCs w:val="22"/>
        </w:rPr>
      </w:pPr>
    </w:p>
    <w:p w:rsidR="00F71D94" w:rsidRDefault="00F61CC1">
      <w:pPr>
        <w:spacing w:line="240" w:lineRule="exact"/>
        <w:ind w:left="154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3"/>
          <w:position w:val="-1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-3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 xml:space="preserve">d 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ed =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>A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ns</w:t>
      </w:r>
      <w:proofErr w:type="spellEnd"/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>(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i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i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) x 2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5</w:t>
      </w:r>
      <w:r>
        <w:rPr>
          <w:rFonts w:ascii="Wingdings" w:eastAsia="Wingdings" w:hAnsi="Wingdings" w:cs="Wingdings"/>
          <w:position w:val="-1"/>
          <w:sz w:val="22"/>
          <w:szCs w:val="22"/>
        </w:rPr>
        <w:t></w:t>
      </w:r>
      <w:r>
        <w:rPr>
          <w:spacing w:val="11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½</w:t>
      </w:r>
    </w:p>
    <w:p w:rsidR="00F71D94" w:rsidRDefault="00F71D94">
      <w:pPr>
        <w:spacing w:before="16" w:line="200" w:lineRule="exact"/>
      </w:pPr>
    </w:p>
    <w:p w:rsidR="00F71D94" w:rsidRDefault="00F61CC1">
      <w:pPr>
        <w:spacing w:before="29"/>
        <w:ind w:left="4084" w:right="4542"/>
        <w:jc w:val="center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1000</w:t>
      </w:r>
    </w:p>
    <w:p w:rsidR="00F71D94" w:rsidRDefault="00F71D94">
      <w:pPr>
        <w:spacing w:before="19" w:line="220" w:lineRule="exact"/>
        <w:rPr>
          <w:sz w:val="22"/>
          <w:szCs w:val="22"/>
        </w:rPr>
      </w:pPr>
    </w:p>
    <w:p w:rsidR="00F71D94" w:rsidRDefault="00F61CC1">
      <w:pPr>
        <w:ind w:left="154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nc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 s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lu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n P</w:t>
      </w:r>
    </w:p>
    <w:p w:rsidR="00F71D94" w:rsidRDefault="00F71D94">
      <w:pPr>
        <w:spacing w:before="19" w:line="220" w:lineRule="exact"/>
        <w:rPr>
          <w:sz w:val="22"/>
          <w:szCs w:val="22"/>
        </w:rPr>
      </w:pPr>
    </w:p>
    <w:p w:rsidR="00F71D94" w:rsidRDefault="00F61CC1">
      <w:pPr>
        <w:spacing w:line="240" w:lineRule="exact"/>
        <w:ind w:left="2944" w:right="3489"/>
        <w:jc w:val="center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=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A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ns</w:t>
      </w:r>
      <w:proofErr w:type="spellEnd"/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(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i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i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) x 25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x</w:t>
      </w:r>
      <w:bookmarkStart w:id="0" w:name="_GoBack"/>
      <w:bookmarkEnd w:id="0"/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100</w:t>
      </w:r>
      <w:r>
        <w:rPr>
          <w:rFonts w:ascii="Bookman Old Style" w:eastAsia="Bookman Old Style" w:hAnsi="Bookman Old Style" w:cs="Bookman Old Style"/>
          <w:spacing w:val="-3"/>
          <w:position w:val="-1"/>
          <w:sz w:val="22"/>
          <w:szCs w:val="22"/>
          <w:u w:val="single" w:color="000000"/>
        </w:rPr>
        <w:t>0</w:t>
      </w:r>
      <w:r>
        <w:rPr>
          <w:rFonts w:ascii="Wingdings" w:eastAsia="Wingdings" w:hAnsi="Wingdings" w:cs="Wingdings"/>
          <w:position w:val="-1"/>
          <w:sz w:val="22"/>
          <w:szCs w:val="22"/>
        </w:rPr>
        <w:t></w:t>
      </w:r>
      <w:r>
        <w:rPr>
          <w:spacing w:val="14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½</w:t>
      </w:r>
    </w:p>
    <w:p w:rsidR="00F71D94" w:rsidRDefault="00F71D94">
      <w:pPr>
        <w:spacing w:before="19" w:line="200" w:lineRule="exact"/>
      </w:pPr>
    </w:p>
    <w:p w:rsidR="00F71D94" w:rsidRDefault="00F61CC1">
      <w:pPr>
        <w:spacing w:before="29"/>
        <w:ind w:left="3664" w:right="3957"/>
        <w:jc w:val="center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 xml:space="preserve">1000      </w:t>
      </w:r>
      <w:r>
        <w:rPr>
          <w:rFonts w:ascii="Bookman Old Style" w:eastAsia="Bookman Old Style" w:hAnsi="Bookman Old Style" w:cs="Bookman Old Style"/>
          <w:spacing w:val="67"/>
          <w:sz w:val="22"/>
          <w:szCs w:val="22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proofErr w:type="spellEnd"/>
    </w:p>
    <w:p w:rsidR="00F71D94" w:rsidRDefault="00F71D94">
      <w:pPr>
        <w:spacing w:before="19" w:line="220" w:lineRule="exact"/>
        <w:rPr>
          <w:sz w:val="22"/>
          <w:szCs w:val="22"/>
        </w:rPr>
      </w:pPr>
    </w:p>
    <w:p w:rsidR="00F71D94" w:rsidRDefault="00F61CC1">
      <w:pPr>
        <w:spacing w:line="240" w:lineRule="exact"/>
        <w:ind w:left="2981"/>
        <w:rPr>
          <w:rFonts w:ascii="Bookman Old Style" w:eastAsia="Bookman Old Style" w:hAnsi="Bookman Old Style" w:cs="Bookman Old Style"/>
          <w:sz w:val="22"/>
          <w:szCs w:val="22"/>
        </w:rPr>
      </w:pPr>
      <w:proofErr w:type="gramStart"/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 xml:space="preserve">= 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c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o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>rr</w:t>
      </w:r>
      <w:r>
        <w:rPr>
          <w:rFonts w:ascii="Bookman Old Style" w:eastAsia="Bookman Old Style" w:hAnsi="Bookman Old Style" w:cs="Bookman Old Style"/>
          <w:spacing w:val="3"/>
          <w:position w:val="-1"/>
          <w:sz w:val="22"/>
          <w:szCs w:val="22"/>
          <w:u w:val="single" w:color="000000"/>
        </w:rPr>
        <w:t>e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c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t</w:t>
      </w:r>
      <w:proofErr w:type="gramEnd"/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 xml:space="preserve"> a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ns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w</w:t>
      </w:r>
      <w:r>
        <w:rPr>
          <w:rFonts w:ascii="Bookman Old Style" w:eastAsia="Bookman Old Style" w:hAnsi="Bookman Old Style" w:cs="Bookman Old Style"/>
          <w:spacing w:val="4"/>
          <w:position w:val="-1"/>
          <w:sz w:val="22"/>
          <w:szCs w:val="22"/>
          <w:u w:val="single" w:color="000000"/>
        </w:rPr>
        <w:t>e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r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 xml:space="preserve"> </w:t>
      </w:r>
      <w:r>
        <w:rPr>
          <w:rFonts w:ascii="Wingdings" w:eastAsia="Wingdings" w:hAnsi="Wingdings" w:cs="Wingdings"/>
          <w:position w:val="-1"/>
          <w:sz w:val="22"/>
          <w:szCs w:val="22"/>
          <w:u w:val="single" w:color="000000"/>
        </w:rPr>
        <w:t></w:t>
      </w:r>
      <w:r>
        <w:rPr>
          <w:rFonts w:ascii="Wingdings" w:eastAsia="Wingdings" w:hAnsi="Wingdings" w:cs="Wingdings"/>
          <w:position w:val="-1"/>
          <w:sz w:val="22"/>
          <w:szCs w:val="22"/>
          <w:u w:val="single" w:color="000000"/>
        </w:rPr>
        <w:t></w:t>
      </w:r>
      <w:r>
        <w:rPr>
          <w:rFonts w:ascii="Wingdings" w:eastAsia="Wingdings" w:hAnsi="Wingdings" w:cs="Wingdings"/>
          <w:position w:val="-1"/>
          <w:sz w:val="22"/>
          <w:szCs w:val="22"/>
          <w:u w:val="single" w:color="000000"/>
        </w:rPr>
        <w:t></w:t>
      </w:r>
      <w:r>
        <w:rPr>
          <w:rFonts w:ascii="Wingdings" w:eastAsia="Wingdings" w:hAnsi="Wingdings" w:cs="Wingdings"/>
          <w:position w:val="-1"/>
          <w:sz w:val="22"/>
          <w:szCs w:val="22"/>
          <w:u w:val="single" w:color="000000"/>
        </w:rPr>
        <w:t></w:t>
      </w:r>
      <w:r>
        <w:rPr>
          <w:rFonts w:ascii="Wingdings" w:eastAsia="Wingdings" w:hAnsi="Wingdings" w:cs="Wingdings"/>
          <w:position w:val="-1"/>
          <w:sz w:val="22"/>
          <w:szCs w:val="22"/>
          <w:u w:val="single" w:color="000000"/>
        </w:rPr>
        <w:t></w:t>
      </w:r>
      <w:r>
        <w:rPr>
          <w:spacing w:val="14"/>
          <w:position w:val="-1"/>
          <w:sz w:val="22"/>
          <w:szCs w:val="22"/>
          <w:u w:val="single" w:color="000000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½</w:t>
      </w:r>
    </w:p>
    <w:p w:rsidR="00F71D94" w:rsidRDefault="00F71D94">
      <w:pPr>
        <w:spacing w:before="14" w:line="200" w:lineRule="exact"/>
      </w:pPr>
    </w:p>
    <w:p w:rsidR="00F71D94" w:rsidRDefault="001D2945">
      <w:pPr>
        <w:spacing w:before="30" w:line="240" w:lineRule="exact"/>
        <w:ind w:left="2261"/>
        <w:rPr>
          <w:rFonts w:ascii="Bookman Old Style" w:eastAsia="Bookman Old Style" w:hAnsi="Bookman Old Style" w:cs="Bookman Old Style"/>
          <w:sz w:val="22"/>
          <w:szCs w:val="22"/>
        </w:rPr>
      </w:pPr>
      <w:r>
        <w:pict>
          <v:group id="_x0000_s1043" style="position:absolute;left:0;text-align:left;margin-left:179.65pt;margin-top:13.3pt;width:27.9pt;height:.8pt;z-index:-251661824;mso-position-horizontal-relative:page" coordorigin="3593,266" coordsize="558,16">
            <v:shape id="_x0000_s1047" style="position:absolute;left:3601;top:274;width:204;height:0" coordorigin="3601,274" coordsize="204,0" path="m3601,274r204,e" filled="f" strokeweight=".82pt">
              <v:path arrowok="t"/>
            </v:shape>
            <v:shape id="_x0000_s1046" style="position:absolute;left:3805;top:278;width:94;height:0" coordorigin="3805,278" coordsize="94,0" path="m3805,278r94,e" filled="f" strokeweight=".46pt">
              <v:path arrowok="t"/>
            </v:shape>
            <v:shape id="_x0000_s1045" style="position:absolute;left:3899;top:274;width:154;height:0" coordorigin="3899,274" coordsize="154,0" path="m3899,274r153,e" filled="f" strokeweight=".82pt">
              <v:path arrowok="t"/>
            </v:shape>
            <v:shape id="_x0000_s1044" style="position:absolute;left:4052;top:278;width:94;height:0" coordorigin="4052,278" coordsize="94,0" path="m4052,278r94,e" filled="f" strokeweight=".46pt">
              <v:path arrowok="t"/>
            </v:shape>
            <w10:wrap anchorx="page"/>
          </v:group>
        </w:pict>
      </w:r>
      <w:r w:rsidR="00F61CC1">
        <w:rPr>
          <w:rFonts w:ascii="Bookman Old Style" w:eastAsia="Bookman Old Style" w:hAnsi="Bookman Old Style" w:cs="Bookman Old Style"/>
          <w:spacing w:val="1"/>
          <w:sz w:val="22"/>
          <w:szCs w:val="22"/>
        </w:rPr>
        <w:t>M</w:t>
      </w:r>
      <w:r w:rsidR="00F61CC1">
        <w:rPr>
          <w:rFonts w:ascii="Bookman Old Style" w:eastAsia="Bookman Old Style" w:hAnsi="Bookman Old Style" w:cs="Bookman Old Style"/>
          <w:spacing w:val="-1"/>
          <w:position w:val="-2"/>
          <w:sz w:val="14"/>
          <w:szCs w:val="14"/>
        </w:rPr>
        <w:t>A</w:t>
      </w:r>
      <w:r w:rsidR="00F61CC1">
        <w:rPr>
          <w:rFonts w:ascii="Bookman Old Style" w:eastAsia="Bookman Old Style" w:hAnsi="Bookman Old Style" w:cs="Bookman Old Style"/>
          <w:spacing w:val="-1"/>
          <w:sz w:val="22"/>
          <w:szCs w:val="22"/>
        </w:rPr>
        <w:t>V</w:t>
      </w:r>
      <w:r w:rsidR="00F61CC1">
        <w:rPr>
          <w:rFonts w:ascii="Bookman Old Style" w:eastAsia="Bookman Old Style" w:hAnsi="Bookman Old Style" w:cs="Bookman Old Style"/>
          <w:position w:val="-2"/>
          <w:sz w:val="14"/>
          <w:szCs w:val="14"/>
        </w:rPr>
        <w:t>A</w:t>
      </w:r>
      <w:r w:rsidR="00F61CC1">
        <w:rPr>
          <w:rFonts w:ascii="Bookman Old Style" w:eastAsia="Bookman Old Style" w:hAnsi="Bookman Old Style" w:cs="Bookman Old Style"/>
          <w:spacing w:val="22"/>
          <w:position w:val="-2"/>
          <w:sz w:val="14"/>
          <w:szCs w:val="14"/>
        </w:rPr>
        <w:t xml:space="preserve"> </w:t>
      </w:r>
      <w:r w:rsidR="00F61CC1">
        <w:rPr>
          <w:rFonts w:ascii="Bookman Old Style" w:eastAsia="Bookman Old Style" w:hAnsi="Bookman Old Style" w:cs="Bookman Old Style"/>
          <w:sz w:val="22"/>
          <w:szCs w:val="22"/>
        </w:rPr>
        <w:t>=</w:t>
      </w:r>
      <w:r w:rsidR="00F61CC1">
        <w:rPr>
          <w:rFonts w:ascii="Bookman Old Style" w:eastAsia="Bookman Old Style" w:hAnsi="Bookman Old Style" w:cs="Bookman Old Style"/>
          <w:spacing w:val="1"/>
          <w:sz w:val="22"/>
          <w:szCs w:val="22"/>
        </w:rPr>
        <w:t xml:space="preserve"> </w:t>
      </w:r>
      <w:r w:rsidR="00F61CC1">
        <w:rPr>
          <w:rFonts w:ascii="Bookman Old Style" w:eastAsia="Bookman Old Style" w:hAnsi="Bookman Old Style" w:cs="Bookman Old Style"/>
          <w:sz w:val="22"/>
          <w:szCs w:val="22"/>
          <w:u w:val="single" w:color="000000"/>
        </w:rPr>
        <w:t>1</w:t>
      </w:r>
      <w:r w:rsidR="00F61CC1">
        <w:rPr>
          <w:rFonts w:ascii="Bookman Old Style" w:eastAsia="Bookman Old Style" w:hAnsi="Bookman Old Style" w:cs="Bookman Old Style"/>
          <w:spacing w:val="69"/>
          <w:sz w:val="22"/>
          <w:szCs w:val="22"/>
        </w:rPr>
        <w:t xml:space="preserve"> </w:t>
      </w:r>
      <w:r w:rsidR="00F61CC1">
        <w:rPr>
          <w:rFonts w:ascii="Wingdings" w:eastAsia="Wingdings" w:hAnsi="Wingdings" w:cs="Wingdings"/>
          <w:sz w:val="22"/>
          <w:szCs w:val="22"/>
        </w:rPr>
        <w:t></w:t>
      </w:r>
      <w:r w:rsidR="00F61CC1">
        <w:rPr>
          <w:spacing w:val="14"/>
          <w:sz w:val="22"/>
          <w:szCs w:val="22"/>
        </w:rPr>
        <w:t xml:space="preserve"> </w:t>
      </w:r>
      <w:r w:rsidR="00F61CC1">
        <w:rPr>
          <w:rFonts w:ascii="Bookman Old Style" w:eastAsia="Bookman Old Style" w:hAnsi="Bookman Old Style" w:cs="Bookman Old Style"/>
          <w:sz w:val="22"/>
          <w:szCs w:val="22"/>
        </w:rPr>
        <w:t>½</w:t>
      </w:r>
    </w:p>
    <w:p w:rsidR="00F71D94" w:rsidRDefault="00F71D94">
      <w:pPr>
        <w:spacing w:before="13" w:line="200" w:lineRule="exact"/>
      </w:pPr>
    </w:p>
    <w:p w:rsidR="00F71D94" w:rsidRDefault="00F61CC1">
      <w:pPr>
        <w:spacing w:before="29"/>
        <w:ind w:left="2261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position w:val="2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14"/>
          <w:szCs w:val="14"/>
        </w:rPr>
        <w:t>B</w:t>
      </w:r>
      <w:r>
        <w:rPr>
          <w:rFonts w:ascii="Bookman Old Style" w:eastAsia="Bookman Old Style" w:hAnsi="Bookman Old Style" w:cs="Bookman Old Style"/>
          <w:spacing w:val="1"/>
          <w:position w:val="2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14"/>
          <w:szCs w:val="14"/>
        </w:rPr>
        <w:t xml:space="preserve">B     </w:t>
      </w:r>
      <w:r>
        <w:rPr>
          <w:rFonts w:ascii="Bookman Old Style" w:eastAsia="Bookman Old Style" w:hAnsi="Bookman Old Style" w:cs="Bookman Old Style"/>
          <w:spacing w:val="9"/>
          <w:sz w:val="14"/>
          <w:szCs w:val="14"/>
        </w:rPr>
        <w:t xml:space="preserve"> </w:t>
      </w:r>
      <w:r>
        <w:rPr>
          <w:rFonts w:ascii="Bookman Old Style" w:eastAsia="Bookman Old Style" w:hAnsi="Bookman Old Style" w:cs="Bookman Old Style"/>
          <w:position w:val="2"/>
          <w:sz w:val="22"/>
          <w:szCs w:val="22"/>
        </w:rPr>
        <w:t>1</w:t>
      </w:r>
    </w:p>
    <w:p w:rsidR="00F71D94" w:rsidRDefault="00F71D94">
      <w:pPr>
        <w:spacing w:before="4" w:line="120" w:lineRule="exact"/>
        <w:rPr>
          <w:sz w:val="13"/>
          <w:szCs w:val="13"/>
        </w:rPr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61CC1">
      <w:pPr>
        <w:spacing w:line="240" w:lineRule="exact"/>
        <w:ind w:left="2261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=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position w:val="-2"/>
          <w:sz w:val="14"/>
          <w:szCs w:val="14"/>
        </w:rPr>
        <w:t>A</w:t>
      </w:r>
      <w:r>
        <w:rPr>
          <w:rFonts w:ascii="Bookman Old Style" w:eastAsia="Bookman Old Style" w:hAnsi="Bookman Old Style" w:cs="Bookman Old Style"/>
          <w:spacing w:val="23"/>
          <w:position w:val="-2"/>
          <w:sz w:val="14"/>
          <w:szCs w:val="14"/>
        </w:rPr>
        <w:t xml:space="preserve"> </w:t>
      </w:r>
      <w:proofErr w:type="gramStart"/>
      <w:r>
        <w:rPr>
          <w:rFonts w:ascii="Bookman Old Style" w:eastAsia="Bookman Old Style" w:hAnsi="Bookman Old Style" w:cs="Bookman Old Style"/>
          <w:sz w:val="22"/>
          <w:szCs w:val="22"/>
        </w:rPr>
        <w:t xml:space="preserve">=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  <w:u w:val="single" w:color="000000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  <w:u w:val="single" w:color="000000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  <w:u w:val="single" w:color="000000"/>
        </w:rPr>
        <w:t>ns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  <w:u w:val="single" w:color="000000"/>
        </w:rPr>
        <w:t>w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  <w:u w:val="single" w:color="000000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  <w:u w:val="single" w:color="000000"/>
        </w:rPr>
        <w:t>r</w:t>
      </w:r>
      <w:proofErr w:type="gramEnd"/>
      <w:r>
        <w:rPr>
          <w:rFonts w:ascii="Bookman Old Style" w:eastAsia="Bookman Old Style" w:hAnsi="Bookman Old Style" w:cs="Bookman Old Style"/>
          <w:spacing w:val="-2"/>
          <w:sz w:val="22"/>
          <w:szCs w:val="22"/>
          <w:u w:val="single" w:color="000000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  <w:u w:val="single" w:color="000000"/>
        </w:rPr>
        <w:t>(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  <w:u w:val="single" w:color="000000"/>
        </w:rPr>
        <w:t>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  <w:u w:val="single" w:color="000000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  <w:u w:val="single" w:color="000000"/>
        </w:rPr>
        <w:t>)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  <w:u w:val="single" w:color="000000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  <w:u w:val="single" w:color="000000"/>
        </w:rPr>
        <w:t xml:space="preserve">x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  <w:u w:val="single" w:color="000000"/>
        </w:rPr>
        <w:t>2</w:t>
      </w:r>
      <w:r>
        <w:rPr>
          <w:rFonts w:ascii="Bookman Old Style" w:eastAsia="Bookman Old Style" w:hAnsi="Bookman Old Style" w:cs="Bookman Old Style"/>
          <w:sz w:val="22"/>
          <w:szCs w:val="22"/>
          <w:u w:val="single" w:color="000000"/>
        </w:rPr>
        <w:t>5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Wingdings" w:eastAsia="Wingdings" w:hAnsi="Wingdings" w:cs="Wingdings"/>
          <w:sz w:val="22"/>
          <w:szCs w:val="22"/>
        </w:rPr>
        <w:t></w:t>
      </w:r>
      <w:r>
        <w:rPr>
          <w:spacing w:val="1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½</w:t>
      </w:r>
    </w:p>
    <w:p w:rsidR="00F71D94" w:rsidRDefault="00F71D94">
      <w:pPr>
        <w:spacing w:before="13" w:line="200" w:lineRule="exact"/>
      </w:pPr>
    </w:p>
    <w:p w:rsidR="00F71D94" w:rsidRDefault="00F61CC1">
      <w:pPr>
        <w:spacing w:before="29"/>
        <w:ind w:left="3664" w:right="5013"/>
        <w:jc w:val="center"/>
        <w:rPr>
          <w:rFonts w:ascii="Bookman Old Style" w:eastAsia="Bookman Old Style" w:hAnsi="Bookman Old Style" w:cs="Bookman Old Style"/>
          <w:sz w:val="22"/>
          <w:szCs w:val="22"/>
        </w:rPr>
      </w:pPr>
      <w:proofErr w:type="spellStart"/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proofErr w:type="spellEnd"/>
    </w:p>
    <w:p w:rsidR="00F71D94" w:rsidRDefault="00F71D94">
      <w:pPr>
        <w:spacing w:before="19" w:line="220" w:lineRule="exact"/>
        <w:rPr>
          <w:sz w:val="22"/>
          <w:szCs w:val="22"/>
        </w:rPr>
      </w:pPr>
    </w:p>
    <w:p w:rsidR="00F71D94" w:rsidRDefault="00F61CC1">
      <w:pPr>
        <w:spacing w:line="240" w:lineRule="exact"/>
        <w:ind w:left="2981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=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C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o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>rr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ect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 xml:space="preserve"> a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n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sw</w:t>
      </w:r>
      <w:r>
        <w:rPr>
          <w:rFonts w:ascii="Bookman Old Style" w:eastAsia="Bookman Old Style" w:hAnsi="Bookman Old Style" w:cs="Bookman Old Style"/>
          <w:spacing w:val="3"/>
          <w:position w:val="-1"/>
          <w:sz w:val="22"/>
          <w:szCs w:val="22"/>
          <w:u w:val="single" w:color="000000"/>
        </w:rPr>
        <w:t>e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r</w:t>
      </w:r>
      <w:r>
        <w:rPr>
          <w:rFonts w:ascii="Wingdings" w:eastAsia="Wingdings" w:hAnsi="Wingdings" w:cs="Wingdings"/>
          <w:position w:val="-1"/>
          <w:sz w:val="22"/>
          <w:szCs w:val="22"/>
        </w:rPr>
        <w:t></w:t>
      </w:r>
      <w:r>
        <w:rPr>
          <w:spacing w:val="14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½</w:t>
      </w:r>
    </w:p>
    <w:p w:rsidR="00F71D94" w:rsidRDefault="00F71D94">
      <w:pPr>
        <w:spacing w:before="3" w:line="100" w:lineRule="exact"/>
        <w:rPr>
          <w:sz w:val="11"/>
          <w:szCs w:val="11"/>
        </w:rPr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61CC1">
      <w:pPr>
        <w:spacing w:before="29" w:line="240" w:lineRule="exact"/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 xml:space="preserve">A 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v)</w:t>
      </w:r>
    </w:p>
    <w:p w:rsidR="00F71D94" w:rsidRDefault="00F71D94">
      <w:pPr>
        <w:spacing w:before="16" w:line="200" w:lineRule="exact"/>
      </w:pPr>
    </w:p>
    <w:p w:rsidR="00F71D94" w:rsidRDefault="00F61CC1">
      <w:pPr>
        <w:spacing w:before="29"/>
        <w:ind w:left="1504" w:right="3931"/>
        <w:jc w:val="center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nc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 s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lu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n P</w:t>
      </w:r>
    </w:p>
    <w:p w:rsidR="00F71D94" w:rsidRDefault="00F71D94">
      <w:pPr>
        <w:spacing w:before="19" w:line="220" w:lineRule="exact"/>
        <w:rPr>
          <w:sz w:val="22"/>
          <w:szCs w:val="22"/>
        </w:rPr>
      </w:pPr>
    </w:p>
    <w:p w:rsidR="00F71D94" w:rsidRDefault="00F61CC1">
      <w:pPr>
        <w:ind w:left="2224" w:right="4634"/>
        <w:jc w:val="center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=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sw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)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x 1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>0</w:t>
      </w:r>
      <w:r>
        <w:rPr>
          <w:rFonts w:ascii="Wingdings" w:eastAsia="Wingdings" w:hAnsi="Wingdings" w:cs="Wingdings"/>
          <w:sz w:val="22"/>
          <w:szCs w:val="22"/>
        </w:rPr>
        <w:t></w:t>
      </w:r>
      <w:r>
        <w:rPr>
          <w:spacing w:val="1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½</w:t>
      </w:r>
    </w:p>
    <w:p w:rsidR="00F71D94" w:rsidRDefault="00F71D94">
      <w:pPr>
        <w:spacing w:before="19" w:line="220" w:lineRule="exact"/>
        <w:rPr>
          <w:sz w:val="22"/>
          <w:szCs w:val="22"/>
        </w:rPr>
      </w:pPr>
    </w:p>
    <w:p w:rsidR="00F71D94" w:rsidRDefault="00F61CC1">
      <w:pPr>
        <w:spacing w:line="240" w:lineRule="exact"/>
        <w:ind w:left="2981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=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C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o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>rr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ect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 xml:space="preserve"> a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n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sw</w:t>
      </w:r>
      <w:r>
        <w:rPr>
          <w:rFonts w:ascii="Bookman Old Style" w:eastAsia="Bookman Old Style" w:hAnsi="Bookman Old Style" w:cs="Bookman Old Style"/>
          <w:spacing w:val="3"/>
          <w:position w:val="-1"/>
          <w:sz w:val="22"/>
          <w:szCs w:val="22"/>
          <w:u w:val="single" w:color="000000"/>
        </w:rPr>
        <w:t>e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r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 xml:space="preserve"> </w:t>
      </w:r>
      <w:r>
        <w:rPr>
          <w:rFonts w:ascii="Wingdings" w:eastAsia="Wingdings" w:hAnsi="Wingdings" w:cs="Wingdings"/>
          <w:position w:val="-1"/>
          <w:sz w:val="22"/>
          <w:szCs w:val="22"/>
        </w:rPr>
        <w:t></w:t>
      </w:r>
      <w:r>
        <w:rPr>
          <w:spacing w:val="14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½</w:t>
      </w:r>
    </w:p>
    <w:p w:rsidR="00F71D94" w:rsidRDefault="00F71D94">
      <w:pPr>
        <w:spacing w:before="17" w:line="200" w:lineRule="exact"/>
      </w:pPr>
    </w:p>
    <w:p w:rsidR="00F71D94" w:rsidRDefault="00F61CC1">
      <w:pPr>
        <w:spacing w:before="29"/>
        <w:ind w:left="2981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</w:p>
    <w:p w:rsidR="00F71D94" w:rsidRDefault="00F71D94">
      <w:pPr>
        <w:spacing w:before="1" w:line="240" w:lineRule="exact"/>
        <w:rPr>
          <w:sz w:val="24"/>
          <w:szCs w:val="24"/>
        </w:rPr>
      </w:pPr>
    </w:p>
    <w:p w:rsidR="00F71D94" w:rsidRDefault="00F61CC1">
      <w:pPr>
        <w:spacing w:line="240" w:lineRule="exact"/>
        <w:ind w:left="2261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A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n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sw</w:t>
      </w:r>
      <w:r>
        <w:rPr>
          <w:rFonts w:ascii="Bookman Old Style" w:eastAsia="Bookman Old Style" w:hAnsi="Bookman Old Style" w:cs="Bookman Old Style"/>
          <w:spacing w:val="3"/>
          <w:position w:val="-1"/>
          <w:sz w:val="22"/>
          <w:szCs w:val="22"/>
          <w:u w:val="single" w:color="000000"/>
        </w:rPr>
        <w:t>e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r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 xml:space="preserve"> (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i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i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i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)</w:t>
      </w:r>
      <w:r>
        <w:rPr>
          <w:rFonts w:ascii="Bookman Old Style" w:eastAsia="Bookman Old Style" w:hAnsi="Bookman Old Style" w:cs="Bookman Old Style"/>
          <w:spacing w:val="-3"/>
          <w:position w:val="-1"/>
          <w:sz w:val="22"/>
          <w:szCs w:val="22"/>
          <w:u w:val="single" w:color="000000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x 25</w:t>
      </w:r>
      <w:r>
        <w:rPr>
          <w:rFonts w:ascii="Bookman Old Style" w:eastAsia="Bookman Old Style" w:hAnsi="Bookman Old Style" w:cs="Bookman Old Style"/>
          <w:spacing w:val="2"/>
          <w:position w:val="-1"/>
          <w:sz w:val="22"/>
          <w:szCs w:val="22"/>
          <w:u w:val="single" w:color="000000"/>
        </w:rPr>
        <w:t>0</w:t>
      </w:r>
      <w:r>
        <w:rPr>
          <w:rFonts w:ascii="Wingdings" w:eastAsia="Wingdings" w:hAnsi="Wingdings" w:cs="Wingdings"/>
          <w:position w:val="-1"/>
          <w:sz w:val="22"/>
          <w:szCs w:val="22"/>
        </w:rPr>
        <w:t></w:t>
      </w:r>
      <w:r>
        <w:rPr>
          <w:spacing w:val="14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½</w:t>
      </w:r>
    </w:p>
    <w:p w:rsidR="00F71D94" w:rsidRDefault="00F71D94">
      <w:pPr>
        <w:spacing w:before="16" w:line="200" w:lineRule="exact"/>
      </w:pPr>
    </w:p>
    <w:p w:rsidR="00F71D94" w:rsidRDefault="00F61CC1">
      <w:pPr>
        <w:spacing w:before="29"/>
        <w:ind w:left="2981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25</w:t>
      </w:r>
    </w:p>
    <w:p w:rsidR="00F71D94" w:rsidRDefault="00F71D94">
      <w:pPr>
        <w:spacing w:before="19" w:line="220" w:lineRule="exact"/>
        <w:rPr>
          <w:sz w:val="22"/>
          <w:szCs w:val="22"/>
        </w:rPr>
      </w:pPr>
    </w:p>
    <w:p w:rsidR="00F71D94" w:rsidRDefault="00F61CC1">
      <w:pPr>
        <w:spacing w:line="240" w:lineRule="exact"/>
        <w:ind w:left="2261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=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C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o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>rr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ect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 xml:space="preserve"> a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n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sw</w:t>
      </w:r>
      <w:r>
        <w:rPr>
          <w:rFonts w:ascii="Bookman Old Style" w:eastAsia="Bookman Old Style" w:hAnsi="Bookman Old Style" w:cs="Bookman Old Style"/>
          <w:spacing w:val="3"/>
          <w:position w:val="-1"/>
          <w:sz w:val="22"/>
          <w:szCs w:val="22"/>
          <w:u w:val="single" w:color="000000"/>
        </w:rPr>
        <w:t>e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r</w:t>
      </w:r>
      <w:r>
        <w:rPr>
          <w:rFonts w:ascii="Wingdings" w:eastAsia="Wingdings" w:hAnsi="Wingdings" w:cs="Wingdings"/>
          <w:position w:val="-1"/>
          <w:sz w:val="22"/>
          <w:szCs w:val="22"/>
        </w:rPr>
        <w:t></w:t>
      </w:r>
      <w:r>
        <w:rPr>
          <w:spacing w:val="14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½</w:t>
      </w:r>
    </w:p>
    <w:p w:rsidR="00F71D94" w:rsidRDefault="00F71D94">
      <w:pPr>
        <w:spacing w:before="3" w:line="100" w:lineRule="exact"/>
        <w:rPr>
          <w:sz w:val="11"/>
          <w:szCs w:val="11"/>
        </w:rPr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61CC1">
      <w:pPr>
        <w:spacing w:before="29"/>
        <w:ind w:left="2261"/>
        <w:rPr>
          <w:rFonts w:ascii="Bookman Old Style" w:eastAsia="Bookman Old Style" w:hAnsi="Bookman Old Style" w:cs="Bookman Old Style"/>
          <w:sz w:val="14"/>
          <w:szCs w:val="14"/>
        </w:rPr>
      </w:pPr>
      <w:r>
        <w:rPr>
          <w:rFonts w:ascii="Bookman Old Style" w:eastAsia="Bookman Old Style" w:hAnsi="Bookman Old Style" w:cs="Bookman Old Style"/>
          <w:spacing w:val="1"/>
          <w:position w:val="2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position w:val="2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68"/>
          <w:position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position w:val="2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14"/>
          <w:szCs w:val="14"/>
        </w:rPr>
        <w:t>P</w:t>
      </w:r>
      <w:r>
        <w:rPr>
          <w:rFonts w:ascii="Bookman Old Style" w:eastAsia="Bookman Old Style" w:hAnsi="Bookman Old Style" w:cs="Bookman Old Style"/>
          <w:spacing w:val="-1"/>
          <w:position w:val="2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z w:val="14"/>
          <w:szCs w:val="14"/>
        </w:rPr>
        <w:t>P</w:t>
      </w:r>
      <w:r>
        <w:rPr>
          <w:rFonts w:ascii="Bookman Old Style" w:eastAsia="Bookman Old Style" w:hAnsi="Bookman Old Style" w:cs="Bookman Old Style"/>
          <w:spacing w:val="23"/>
          <w:sz w:val="14"/>
          <w:szCs w:val="14"/>
        </w:rPr>
        <w:t xml:space="preserve"> </w:t>
      </w:r>
      <w:r>
        <w:rPr>
          <w:rFonts w:ascii="Bookman Old Style" w:eastAsia="Bookman Old Style" w:hAnsi="Bookman Old Style" w:cs="Bookman Old Style"/>
          <w:position w:val="2"/>
          <w:sz w:val="22"/>
          <w:szCs w:val="22"/>
        </w:rPr>
        <w:t>=</w:t>
      </w:r>
      <w:r>
        <w:rPr>
          <w:rFonts w:ascii="Bookman Old Style" w:eastAsia="Bookman Old Style" w:hAnsi="Bookman Old Style" w:cs="Bookman Old Style"/>
          <w:spacing w:val="-1"/>
          <w:position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position w:val="2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1"/>
          <w:sz w:val="14"/>
          <w:szCs w:val="14"/>
        </w:rPr>
        <w:t>Q</w:t>
      </w:r>
      <w:r>
        <w:rPr>
          <w:rFonts w:ascii="Bookman Old Style" w:eastAsia="Bookman Old Style" w:hAnsi="Bookman Old Style" w:cs="Bookman Old Style"/>
          <w:spacing w:val="1"/>
          <w:position w:val="2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z w:val="14"/>
          <w:szCs w:val="14"/>
        </w:rPr>
        <w:t>Q</w:t>
      </w:r>
    </w:p>
    <w:p w:rsidR="00F71D94" w:rsidRDefault="00F71D94">
      <w:pPr>
        <w:spacing w:before="5" w:line="120" w:lineRule="exact"/>
        <w:rPr>
          <w:sz w:val="13"/>
          <w:szCs w:val="13"/>
        </w:rPr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61CC1">
      <w:pPr>
        <w:ind w:left="2261"/>
        <w:rPr>
          <w:rFonts w:ascii="Bookman Old Style" w:eastAsia="Bookman Old Style" w:hAnsi="Bookman Old Style" w:cs="Bookman Old Style"/>
          <w:sz w:val="22"/>
          <w:szCs w:val="22"/>
        </w:rPr>
        <w:sectPr w:rsidR="00F71D94">
          <w:pgSz w:w="11920" w:h="16840"/>
          <w:pgMar w:top="1360" w:right="1320" w:bottom="280" w:left="1340" w:header="0" w:footer="942" w:gutter="0"/>
          <w:cols w:space="720"/>
        </w:sectPr>
      </w:pPr>
      <w:r>
        <w:rPr>
          <w:rFonts w:ascii="Bookman Old Style" w:eastAsia="Bookman Old Style" w:hAnsi="Bookman Old Style" w:cs="Bookman Old Style"/>
          <w:sz w:val="22"/>
          <w:szCs w:val="22"/>
        </w:rPr>
        <w:t>=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  <w:u w:val="single" w:color="000000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  <w:u w:val="single" w:color="000000"/>
        </w:rPr>
        <w:t>ns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  <w:u w:val="single" w:color="000000"/>
        </w:rPr>
        <w:t>w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  <w:u w:val="single" w:color="000000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  <w:u w:val="single" w:color="000000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  <w:u w:val="single" w:color="000000"/>
        </w:rPr>
        <w:t xml:space="preserve"> (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  <w:u w:val="single" w:color="000000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  <w:u w:val="single" w:color="000000"/>
        </w:rPr>
        <w:t>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  <w:u w:val="single" w:color="000000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  <w:u w:val="single" w:color="000000"/>
        </w:rPr>
        <w:t>) x 2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  <w:u w:val="single" w:color="000000"/>
        </w:rPr>
        <w:t>5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  <w:u w:val="single" w:color="000000"/>
        </w:rPr>
        <w:t>0</w:t>
      </w:r>
      <w:r>
        <w:rPr>
          <w:rFonts w:ascii="Wingdings" w:eastAsia="Wingdings" w:hAnsi="Wingdings" w:cs="Wingdings"/>
          <w:sz w:val="22"/>
          <w:szCs w:val="22"/>
        </w:rPr>
        <w:t></w:t>
      </w:r>
      <w:r>
        <w:rPr>
          <w:spacing w:val="1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½</w:t>
      </w:r>
    </w:p>
    <w:p w:rsidR="00F71D94" w:rsidRDefault="00F61CC1">
      <w:pPr>
        <w:spacing w:before="63"/>
        <w:ind w:left="2981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lastRenderedPageBreak/>
        <w:t>25</w:t>
      </w:r>
    </w:p>
    <w:p w:rsidR="00F71D94" w:rsidRDefault="00F71D94">
      <w:pPr>
        <w:spacing w:before="19" w:line="220" w:lineRule="exact"/>
        <w:rPr>
          <w:sz w:val="22"/>
          <w:szCs w:val="22"/>
        </w:rPr>
      </w:pPr>
    </w:p>
    <w:p w:rsidR="00F71D94" w:rsidRDefault="00F61CC1">
      <w:pPr>
        <w:spacing w:line="240" w:lineRule="exact"/>
        <w:ind w:left="2261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=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C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o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>rr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ect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A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n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s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w</w:t>
      </w:r>
      <w:r>
        <w:rPr>
          <w:rFonts w:ascii="Bookman Old Style" w:eastAsia="Bookman Old Style" w:hAnsi="Bookman Old Style" w:cs="Bookman Old Style"/>
          <w:spacing w:val="3"/>
          <w:position w:val="-1"/>
          <w:sz w:val="22"/>
          <w:szCs w:val="22"/>
          <w:u w:val="single" w:color="000000"/>
        </w:rPr>
        <w:t>e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 xml:space="preserve">r </w:t>
      </w:r>
      <w:r>
        <w:rPr>
          <w:rFonts w:ascii="Wingdings" w:eastAsia="Wingdings" w:hAnsi="Wingdings" w:cs="Wingdings"/>
          <w:position w:val="-1"/>
          <w:sz w:val="22"/>
          <w:szCs w:val="22"/>
        </w:rPr>
        <w:t></w:t>
      </w:r>
      <w:r>
        <w:rPr>
          <w:spacing w:val="14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½</w:t>
      </w:r>
    </w:p>
    <w:p w:rsidR="00F71D94" w:rsidRDefault="00F71D94">
      <w:pPr>
        <w:spacing w:before="14" w:line="200" w:lineRule="exact"/>
      </w:pPr>
    </w:p>
    <w:p w:rsidR="00F71D94" w:rsidRDefault="00F61CC1">
      <w:pPr>
        <w:spacing w:before="29"/>
        <w:ind w:left="154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E: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proofErr w:type="spellStart"/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)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z w:val="22"/>
          <w:szCs w:val="22"/>
        </w:rPr>
        <w:t>t 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ept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  <w:u w:val="single" w:color="000000"/>
        </w:rPr>
        <w:t>Di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  <w:u w:val="single" w:color="000000"/>
        </w:rPr>
        <w:t>lu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  <w:u w:val="single" w:color="000000"/>
        </w:rPr>
        <w:t>ti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  <w:u w:val="single" w:color="000000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  <w:u w:val="single" w:color="000000"/>
        </w:rPr>
        <w:t>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>t 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mar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>g p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nt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s</w:t>
      </w:r>
    </w:p>
    <w:p w:rsidR="00F71D94" w:rsidRDefault="00F61CC1">
      <w:pPr>
        <w:spacing w:before="41" w:line="240" w:lineRule="exact"/>
        <w:ind w:left="154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3"/>
          <w:position w:val="-1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4"/>
          <w:position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3"/>
          <w:position w:val="-1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 xml:space="preserve"> (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)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 xml:space="preserve">s 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ul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ed by t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6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d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i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l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u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t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i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>o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n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 xml:space="preserve"> fa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ct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o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>r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.</w:t>
      </w:r>
    </w:p>
    <w:p w:rsidR="00F71D94" w:rsidRDefault="00F71D94">
      <w:pPr>
        <w:spacing w:before="3" w:line="100" w:lineRule="exact"/>
        <w:rPr>
          <w:sz w:val="11"/>
          <w:szCs w:val="11"/>
        </w:rPr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61CC1">
      <w:pPr>
        <w:spacing w:before="29" w:line="240" w:lineRule="exact"/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C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o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n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d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i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t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i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>o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ns</w:t>
      </w:r>
    </w:p>
    <w:p w:rsidR="00F71D94" w:rsidRDefault="00F71D94">
      <w:pPr>
        <w:spacing w:before="14" w:line="200" w:lineRule="exact"/>
      </w:pPr>
    </w:p>
    <w:p w:rsidR="00F71D94" w:rsidRDefault="00F61CC1">
      <w:pPr>
        <w:spacing w:before="29"/>
        <w:ind w:left="1540" w:right="192" w:hanging="7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proofErr w:type="spellStart"/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  </w:t>
      </w:r>
      <w:r>
        <w:rPr>
          <w:rFonts w:ascii="Bookman Old Style" w:eastAsia="Bookman Old Style" w:hAnsi="Bookman Old Style" w:cs="Bookman Old Style"/>
          <w:spacing w:val="3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wr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ng 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z w:val="22"/>
          <w:szCs w:val="22"/>
        </w:rPr>
        <w:t>ns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  <w:u w:val="single" w:color="000000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  <w:u w:val="single" w:color="000000"/>
        </w:rPr>
        <w:t>ns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  <w:u w:val="single" w:color="000000"/>
        </w:rPr>
        <w:t>w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  <w:u w:val="single" w:color="000000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  <w:u w:val="single" w:color="000000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  <w:u w:val="single" w:color="000000"/>
        </w:rPr>
        <w:t xml:space="preserve"> (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  <w:u w:val="single" w:color="000000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  <w:u w:val="single" w:color="000000"/>
        </w:rPr>
        <w:t>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  <w:u w:val="single" w:color="000000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  <w:u w:val="single" w:color="000000"/>
        </w:rPr>
        <w:t>)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z</w:t>
      </w:r>
      <w:r>
        <w:rPr>
          <w:rFonts w:ascii="Bookman Old Style" w:eastAsia="Bookman Old Style" w:hAnsi="Bookman Old Style" w:cs="Bookman Old Style"/>
          <w:sz w:val="22"/>
          <w:szCs w:val="22"/>
        </w:rPr>
        <w:t>e ½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st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g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g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d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z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fu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>y.</w:t>
      </w:r>
    </w:p>
    <w:p w:rsidR="00F71D94" w:rsidRDefault="00F61CC1">
      <w:pPr>
        <w:spacing w:line="240" w:lineRule="exact"/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 </w:t>
      </w:r>
      <w:r>
        <w:rPr>
          <w:rFonts w:ascii="Bookman Old Style" w:eastAsia="Bookman Old Style" w:hAnsi="Bookman Old Style" w:cs="Bookman Old Style"/>
          <w:spacing w:val="3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sw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M</w:t>
      </w:r>
      <w:r>
        <w:rPr>
          <w:rFonts w:ascii="Bookman Old Style" w:eastAsia="Bookman Old Style" w:hAnsi="Bookman Old Style" w:cs="Bookman Old Style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s 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x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ct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d,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th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  <w:u w:val="single" w:color="000000"/>
        </w:rPr>
        <w:t>pe</w:t>
      </w:r>
      <w:r>
        <w:rPr>
          <w:rFonts w:ascii="Bookman Old Style" w:eastAsia="Bookman Old Style" w:hAnsi="Bookman Old Style" w:cs="Bookman Old Style"/>
          <w:sz w:val="22"/>
          <w:szCs w:val="22"/>
          <w:u w:val="single" w:color="000000"/>
        </w:rPr>
        <w:t>n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  <w:u w:val="single" w:color="000000"/>
        </w:rPr>
        <w:t>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  <w:u w:val="single" w:color="000000"/>
        </w:rPr>
        <w:t>li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  <w:u w:val="single" w:color="000000"/>
        </w:rPr>
        <w:t>z</w:t>
      </w:r>
      <w:r>
        <w:rPr>
          <w:rFonts w:ascii="Bookman Old Style" w:eastAsia="Bookman Old Style" w:hAnsi="Bookman Old Style" w:cs="Bookman Old Style"/>
          <w:sz w:val="22"/>
          <w:szCs w:val="22"/>
          <w:u w:val="single" w:color="000000"/>
        </w:rPr>
        <w:t>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½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mar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k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wro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>g</w:t>
      </w:r>
    </w:p>
    <w:p w:rsidR="00F71D94" w:rsidRDefault="00F61CC1">
      <w:pPr>
        <w:spacing w:before="1"/>
        <w:ind w:left="154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ns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</w:p>
    <w:p w:rsidR="00F71D94" w:rsidRDefault="00F61CC1">
      <w:pPr>
        <w:spacing w:before="3" w:line="240" w:lineRule="exact"/>
        <w:ind w:left="1540" w:right="572" w:hanging="7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</w:t>
      </w:r>
      <w:r>
        <w:rPr>
          <w:rFonts w:ascii="Bookman Old Style" w:eastAsia="Bookman Old Style" w:hAnsi="Bookman Old Style" w:cs="Bookman Old Style"/>
          <w:spacing w:val="40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ept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ro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g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ns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to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t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st 3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ma</w:t>
      </w:r>
      <w:r>
        <w:rPr>
          <w:rFonts w:ascii="Bookman Old Style" w:eastAsia="Bookman Old Style" w:hAnsi="Bookman Old Style" w:cs="Bookman Old Style"/>
          <w:sz w:val="22"/>
          <w:szCs w:val="22"/>
        </w:rPr>
        <w:t>l p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s,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o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>e pe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z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 ½ </w:t>
      </w:r>
      <w:proofErr w:type="spell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proofErr w:type="spellEnd"/>
    </w:p>
    <w:p w:rsidR="00F71D94" w:rsidRDefault="00F61CC1">
      <w:pPr>
        <w:spacing w:before="17" w:line="240" w:lineRule="exact"/>
        <w:ind w:left="1540" w:right="197" w:hanging="7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</w:t>
      </w:r>
      <w:r>
        <w:rPr>
          <w:rFonts w:ascii="Bookman Old Style" w:eastAsia="Bookman Old Style" w:hAnsi="Bookman Old Style" w:cs="Bookman Old Style"/>
          <w:spacing w:val="56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Pe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z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 ½ </w:t>
      </w:r>
      <w:proofErr w:type="spell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wro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g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sw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ar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th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5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proofErr w:type="spellEnd"/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rr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 xml:space="preserve"> </w:t>
      </w:r>
      <w:r>
        <w:rPr>
          <w:rFonts w:ascii="Symbol" w:eastAsia="Symbol" w:hAnsi="Symbol" w:cs="Symbol"/>
          <w:spacing w:val="1"/>
          <w:sz w:val="22"/>
          <w:szCs w:val="22"/>
        </w:rPr>
        <w:t>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2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ts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 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3</w:t>
      </w:r>
      <w:proofErr w:type="spellStart"/>
      <w:r>
        <w:rPr>
          <w:rFonts w:ascii="Bookman Old Style" w:eastAsia="Bookman Old Style" w:hAnsi="Bookman Old Style" w:cs="Bookman Old Style"/>
          <w:spacing w:val="1"/>
          <w:position w:val="5"/>
          <w:sz w:val="14"/>
          <w:szCs w:val="14"/>
        </w:rPr>
        <w:t>r</w:t>
      </w:r>
      <w:r>
        <w:rPr>
          <w:rFonts w:ascii="Bookman Old Style" w:eastAsia="Bookman Old Style" w:hAnsi="Bookman Old Style" w:cs="Bookman Old Style"/>
          <w:position w:val="5"/>
          <w:sz w:val="14"/>
          <w:szCs w:val="14"/>
        </w:rPr>
        <w:t>d</w:t>
      </w:r>
      <w:proofErr w:type="spellEnd"/>
      <w:r>
        <w:rPr>
          <w:rFonts w:ascii="Bookman Old Style" w:eastAsia="Bookman Old Style" w:hAnsi="Bookman Old Style" w:cs="Bookman Old Style"/>
          <w:spacing w:val="23"/>
          <w:position w:val="5"/>
          <w:sz w:val="14"/>
          <w:szCs w:val="1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l p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.</w:t>
      </w:r>
    </w:p>
    <w:p w:rsidR="00F71D94" w:rsidRDefault="00F61CC1">
      <w:pPr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v)     </w:t>
      </w:r>
      <w:r>
        <w:rPr>
          <w:rFonts w:ascii="Bookman Old Style" w:eastAsia="Bookman Old Style" w:hAnsi="Bookman Old Style" w:cs="Bookman Old Style"/>
          <w:spacing w:val="5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ts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y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g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>,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t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g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iv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en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>ST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be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orr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ct,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th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ze</w:t>
      </w:r>
    </w:p>
    <w:p w:rsidR="00F71D94" w:rsidRDefault="00F61CC1">
      <w:pPr>
        <w:spacing w:line="240" w:lineRule="exact"/>
        <w:ind w:left="154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 xml:space="preserve">½ </w:t>
      </w:r>
      <w:proofErr w:type="spell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wro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g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ts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d.</w:t>
      </w:r>
    </w:p>
    <w:p w:rsidR="00F71D94" w:rsidRDefault="00F71D94">
      <w:pPr>
        <w:spacing w:line="100" w:lineRule="exact"/>
        <w:rPr>
          <w:sz w:val="10"/>
          <w:szCs w:val="10"/>
        </w:rPr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61CC1">
      <w:pPr>
        <w:ind w:left="10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 xml:space="preserve">B      </w:t>
      </w:r>
      <w:r>
        <w:rPr>
          <w:rFonts w:ascii="Bookman Old Style" w:eastAsia="Bookman Old Style" w:hAnsi="Bookman Old Style" w:cs="Bookman Old Style"/>
          <w:spacing w:val="65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z w:val="22"/>
          <w:szCs w:val="22"/>
        </w:rPr>
        <w:t>URE</w:t>
      </w:r>
    </w:p>
    <w:p w:rsidR="00F71D94" w:rsidRDefault="00F71D94">
      <w:pPr>
        <w:spacing w:before="19" w:line="220" w:lineRule="exact"/>
        <w:rPr>
          <w:sz w:val="22"/>
          <w:szCs w:val="22"/>
        </w:rPr>
      </w:pPr>
    </w:p>
    <w:p w:rsidR="00F71D94" w:rsidRDefault="00F61CC1">
      <w:pPr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2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z w:val="22"/>
          <w:szCs w:val="22"/>
        </w:rPr>
        <w:t>4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>)</w:t>
      </w:r>
    </w:p>
    <w:p w:rsidR="00F71D94" w:rsidRDefault="00F71D94">
      <w:pPr>
        <w:spacing w:before="19" w:line="220" w:lineRule="exact"/>
        <w:rPr>
          <w:sz w:val="22"/>
          <w:szCs w:val="22"/>
        </w:rPr>
      </w:pPr>
    </w:p>
    <w:p w:rsidR="00F71D94" w:rsidRDefault="00F61CC1">
      <w:pPr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wa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d 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4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ks d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st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ed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ws</w:t>
      </w:r>
    </w:p>
    <w:p w:rsidR="00F71D94" w:rsidRDefault="00F71D94">
      <w:pPr>
        <w:spacing w:before="19" w:line="220" w:lineRule="exact"/>
        <w:rPr>
          <w:sz w:val="22"/>
          <w:szCs w:val="22"/>
        </w:rPr>
      </w:pPr>
    </w:p>
    <w:p w:rsidR="00F71D94" w:rsidRDefault="00F61CC1">
      <w:pPr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) 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pl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e 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            </w:t>
      </w:r>
      <w:r>
        <w:rPr>
          <w:rFonts w:ascii="Bookman Old Style" w:eastAsia="Bookman Old Style" w:hAnsi="Bookman Old Style" w:cs="Bookman Old Style"/>
          <w:spacing w:val="3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1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</w:p>
    <w:p w:rsidR="00F71D94" w:rsidRDefault="00F71D94">
      <w:pPr>
        <w:spacing w:before="5" w:line="120" w:lineRule="exact"/>
        <w:rPr>
          <w:sz w:val="13"/>
          <w:szCs w:val="13"/>
        </w:rPr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61CC1">
      <w:pPr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Pe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ti</w:t>
      </w:r>
      <w:r>
        <w:rPr>
          <w:rFonts w:ascii="Bookman Old Style" w:eastAsia="Bookman Old Style" w:hAnsi="Bookman Old Style" w:cs="Bookman Old Style"/>
          <w:sz w:val="22"/>
          <w:szCs w:val="22"/>
        </w:rPr>
        <w:t>es /c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nd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>s</w:t>
      </w:r>
    </w:p>
    <w:p w:rsidR="00F71D94" w:rsidRDefault="00F71D94">
      <w:pPr>
        <w:spacing w:before="16" w:line="220" w:lineRule="exact"/>
        <w:rPr>
          <w:sz w:val="22"/>
          <w:szCs w:val="22"/>
        </w:rPr>
      </w:pPr>
    </w:p>
    <w:p w:rsidR="00F71D94" w:rsidRDefault="00F61CC1">
      <w:pPr>
        <w:ind w:left="1540" w:right="666" w:hanging="7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proofErr w:type="spellStart"/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  </w:t>
      </w:r>
      <w:r>
        <w:rPr>
          <w:rFonts w:ascii="Bookman Old Style" w:eastAsia="Bookman Old Style" w:hAnsi="Bookman Old Style" w:cs="Bookman Old Style"/>
          <w:spacing w:val="31"/>
          <w:sz w:val="22"/>
          <w:szCs w:val="22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2"/>
          <w:szCs w:val="22"/>
        </w:rPr>
        <w:t>Pe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 ½ </w:t>
      </w:r>
      <w:proofErr w:type="spell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NCE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ny spa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z w:val="22"/>
          <w:szCs w:val="22"/>
        </w:rPr>
        <w:t>e 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t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>ed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bj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ct 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o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t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t 5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g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ng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g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z w:val="22"/>
          <w:szCs w:val="22"/>
        </w:rPr>
        <w:t>en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z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fu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>y</w:t>
      </w:r>
    </w:p>
    <w:p w:rsidR="00F71D94" w:rsidRDefault="00F61CC1">
      <w:pPr>
        <w:spacing w:before="2" w:line="240" w:lineRule="exact"/>
        <w:ind w:left="1540" w:right="418" w:hanging="7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 </w:t>
      </w:r>
      <w:r>
        <w:rPr>
          <w:rFonts w:ascii="Bookman Old Style" w:eastAsia="Bookman Old Style" w:hAnsi="Bookman Old Style" w:cs="Bookman Old Style"/>
          <w:spacing w:val="3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Pe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z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 ½ </w:t>
      </w:r>
      <w:proofErr w:type="spell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NCE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UNR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g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>s th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n 1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0</w:t>
      </w:r>
      <w:r>
        <w:rPr>
          <w:rFonts w:ascii="Bookman Old Style" w:eastAsia="Bookman Old Style" w:hAnsi="Bookman Old Style" w:cs="Bookman Old Style"/>
          <w:position w:val="5"/>
          <w:sz w:val="14"/>
          <w:szCs w:val="14"/>
        </w:rPr>
        <w:t>0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g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t</w:t>
      </w:r>
      <w:r>
        <w:rPr>
          <w:rFonts w:ascii="Bookman Old Style" w:eastAsia="Bookman Old Style" w:hAnsi="Bookman Old Style" w:cs="Bookman Old Style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n 4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0</w:t>
      </w:r>
      <w:r>
        <w:rPr>
          <w:rFonts w:ascii="Bookman Old Style" w:eastAsia="Bookman Old Style" w:hAnsi="Bookman Old Style" w:cs="Bookman Old Style"/>
          <w:position w:val="5"/>
          <w:sz w:val="14"/>
          <w:szCs w:val="14"/>
        </w:rPr>
        <w:t>0</w:t>
      </w:r>
      <w:r>
        <w:rPr>
          <w:rFonts w:ascii="Bookman Old Style" w:eastAsia="Bookman Old Style" w:hAnsi="Bookman Old Style" w:cs="Bookman Old Style"/>
          <w:sz w:val="22"/>
          <w:szCs w:val="22"/>
        </w:rPr>
        <w:t>C)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l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.</w:t>
      </w:r>
    </w:p>
    <w:p w:rsidR="00F71D94" w:rsidRDefault="00F61CC1">
      <w:pPr>
        <w:spacing w:before="3" w:line="240" w:lineRule="exact"/>
        <w:ind w:left="1540" w:right="166" w:hanging="7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</w:t>
      </w:r>
      <w:r>
        <w:rPr>
          <w:rFonts w:ascii="Bookman Old Style" w:eastAsia="Bookman Old Style" w:hAnsi="Bookman Old Style" w:cs="Bookman Old Style"/>
          <w:spacing w:val="40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g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ar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LL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>stant,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li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z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 ½ </w:t>
      </w:r>
      <w:proofErr w:type="spell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n 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pl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e 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.</w:t>
      </w:r>
    </w:p>
    <w:p w:rsidR="00F71D94" w:rsidRDefault="00F71D94">
      <w:pPr>
        <w:spacing w:line="200" w:lineRule="exact"/>
      </w:pPr>
    </w:p>
    <w:p w:rsidR="00F71D94" w:rsidRDefault="00F71D94">
      <w:pPr>
        <w:spacing w:before="20" w:line="280" w:lineRule="exact"/>
        <w:rPr>
          <w:sz w:val="28"/>
          <w:szCs w:val="28"/>
        </w:rPr>
      </w:pPr>
    </w:p>
    <w:p w:rsidR="00F71D94" w:rsidRDefault="00F61CC1">
      <w:pPr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b)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Us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d</w:t>
      </w:r>
      <w:r>
        <w:rPr>
          <w:rFonts w:ascii="Bookman Old Style" w:eastAsia="Bookman Old Style" w:hAnsi="Bookman Old Style" w:cs="Bookman Old Style"/>
          <w:sz w:val="22"/>
          <w:szCs w:val="22"/>
        </w:rPr>
        <w:t>ec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           </w:t>
      </w:r>
      <w:r>
        <w:rPr>
          <w:rFonts w:ascii="Bookman Old Style" w:eastAsia="Bookman Old Style" w:hAnsi="Bookman Old Style" w:cs="Bookman Old Style"/>
          <w:spacing w:val="20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1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</w:p>
    <w:p w:rsidR="00F71D94" w:rsidRDefault="00F71D94">
      <w:pPr>
        <w:spacing w:before="16" w:line="220" w:lineRule="exact"/>
        <w:rPr>
          <w:sz w:val="22"/>
          <w:szCs w:val="22"/>
        </w:rPr>
      </w:pPr>
    </w:p>
    <w:p w:rsidR="00F71D94" w:rsidRDefault="00F61CC1">
      <w:pPr>
        <w:spacing w:line="278" w:lineRule="auto"/>
        <w:ind w:left="820" w:right="126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ept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eadi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g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nd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wa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d 1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k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Y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F C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NSIS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LY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g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n 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>e 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be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to 1 dec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l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z w:val="22"/>
          <w:szCs w:val="22"/>
        </w:rPr>
        <w:t>e,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z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fu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>y.</w:t>
      </w:r>
    </w:p>
    <w:p w:rsidR="00F71D94" w:rsidRDefault="00F71D94">
      <w:pPr>
        <w:spacing w:before="8" w:line="180" w:lineRule="exact"/>
        <w:rPr>
          <w:sz w:val="19"/>
          <w:szCs w:val="19"/>
        </w:rPr>
      </w:pPr>
    </w:p>
    <w:p w:rsidR="00F71D94" w:rsidRDefault="00F61CC1">
      <w:pPr>
        <w:spacing w:line="923" w:lineRule="auto"/>
        <w:ind w:left="820" w:right="3290"/>
        <w:rPr>
          <w:rFonts w:ascii="Bookman Old Style" w:eastAsia="Bookman Old Style" w:hAnsi="Bookman Old Style" w:cs="Bookman Old Style"/>
          <w:sz w:val="22"/>
          <w:szCs w:val="22"/>
        </w:rPr>
        <w:sectPr w:rsidR="00F71D94">
          <w:pgSz w:w="11920" w:h="16840"/>
          <w:pgMar w:top="1360" w:right="1320" w:bottom="280" w:left="1340" w:header="0" w:footer="942" w:gutter="0"/>
          <w:cols w:space="720"/>
        </w:sectPr>
      </w:pP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E: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the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z w:val="22"/>
          <w:szCs w:val="22"/>
        </w:rPr>
        <w:t>ec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t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o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0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5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z w:val="22"/>
          <w:szCs w:val="22"/>
        </w:rPr>
        <w:t>c)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cy           </w:t>
      </w:r>
      <w:r>
        <w:rPr>
          <w:rFonts w:ascii="Bookman Old Style" w:eastAsia="Bookman Old Style" w:hAnsi="Bookman Old Style" w:cs="Bookman Old Style"/>
          <w:spacing w:val="15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1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</w:p>
    <w:p w:rsidR="00F71D94" w:rsidRDefault="00F61CC1">
      <w:pPr>
        <w:spacing w:before="61" w:line="277" w:lineRule="auto"/>
        <w:ind w:left="820" w:right="375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lastRenderedPageBreak/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nd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es FI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ST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l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ng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h 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l val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 xml:space="preserve"> </w:t>
      </w:r>
      <w:r>
        <w:rPr>
          <w:rFonts w:ascii="Symbol" w:eastAsia="Symbol" w:hAnsi="Symbol" w:cs="Symbol"/>
          <w:spacing w:val="1"/>
          <w:sz w:val="22"/>
          <w:szCs w:val="22"/>
        </w:rPr>
        <w:t></w:t>
      </w:r>
      <w:r>
        <w:rPr>
          <w:rFonts w:ascii="Bookman Old Style" w:eastAsia="Bookman Old Style" w:hAnsi="Bookman Old Style" w:cs="Bookman Old Style"/>
          <w:sz w:val="22"/>
          <w:szCs w:val="22"/>
        </w:rPr>
        <w:t>2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.</w:t>
      </w:r>
      <w:r>
        <w:rPr>
          <w:rFonts w:ascii="Bookman Old Style" w:eastAsia="Bookman Old Style" w:hAnsi="Bookman Old Style" w:cs="Bookman Old Style"/>
          <w:sz w:val="22"/>
          <w:szCs w:val="22"/>
        </w:rPr>
        <w:t>0,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wa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d 1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k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li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z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z w:val="22"/>
          <w:szCs w:val="22"/>
        </w:rPr>
        <w:t>ULLY.</w:t>
      </w: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before="16" w:line="280" w:lineRule="exact"/>
        <w:rPr>
          <w:sz w:val="28"/>
          <w:szCs w:val="28"/>
        </w:rPr>
      </w:pPr>
    </w:p>
    <w:p w:rsidR="00F71D94" w:rsidRDefault="00F61CC1">
      <w:pPr>
        <w:spacing w:line="240" w:lineRule="exact"/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 xml:space="preserve">d) 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T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>r</w:t>
      </w:r>
      <w:r>
        <w:rPr>
          <w:rFonts w:ascii="Bookman Old Style" w:eastAsia="Bookman Old Style" w:hAnsi="Bookman Old Style" w:cs="Bookman Old Style"/>
          <w:spacing w:val="3"/>
          <w:position w:val="-1"/>
          <w:sz w:val="22"/>
          <w:szCs w:val="22"/>
          <w:u w:val="single" w:color="000000"/>
        </w:rPr>
        <w:t>e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n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d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 xml:space="preserve">     </w:t>
      </w:r>
      <w:r>
        <w:rPr>
          <w:rFonts w:ascii="Bookman Old Style" w:eastAsia="Bookman Old Style" w:hAnsi="Bookman Old Style" w:cs="Bookman Old Style"/>
          <w:spacing w:val="50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1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k</w:t>
      </w:r>
    </w:p>
    <w:p w:rsidR="00F71D94" w:rsidRDefault="00F71D94">
      <w:pPr>
        <w:spacing w:before="14" w:line="200" w:lineRule="exact"/>
      </w:pPr>
    </w:p>
    <w:p w:rsidR="00F71D94" w:rsidRDefault="00F61CC1">
      <w:pPr>
        <w:spacing w:before="29" w:line="278" w:lineRule="auto"/>
        <w:ind w:left="820" w:right="185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z w:val="22"/>
          <w:szCs w:val="22"/>
        </w:rPr>
        <w:t>ept 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nt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uo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is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va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es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p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o a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xi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½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k. 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z w:val="22"/>
          <w:szCs w:val="22"/>
        </w:rPr>
        <w:t>ed by 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nt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>s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 d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p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 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z w:val="22"/>
          <w:szCs w:val="22"/>
        </w:rPr>
        <w:t>e va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 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th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½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k.</w:t>
      </w:r>
    </w:p>
    <w:p w:rsidR="00F71D94" w:rsidRDefault="00F71D94">
      <w:pPr>
        <w:spacing w:before="3" w:line="180" w:lineRule="exact"/>
        <w:rPr>
          <w:sz w:val="19"/>
          <w:szCs w:val="19"/>
        </w:rPr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1D2945">
      <w:pPr>
        <w:ind w:left="1540"/>
        <w:rPr>
          <w:rFonts w:ascii="Bookman Old Style" w:eastAsia="Bookman Old Style" w:hAnsi="Bookman Old Style" w:cs="Bookman Old Style"/>
          <w:sz w:val="22"/>
          <w:szCs w:val="22"/>
        </w:rPr>
      </w:pPr>
      <w:r>
        <w:pict>
          <v:group id="_x0000_s1040" style="position:absolute;left:0;text-align:left;margin-left:179.65pt;margin-top:-41.05pt;width:90.7pt;height:54.7pt;z-index:-251660800;mso-position-horizontal-relative:page" coordorigin="3593,-821" coordsize="1814,1094">
            <v:shape id="_x0000_s1042" style="position:absolute;left:3600;top:-814;width:900;height:1080" coordorigin="3600,-814" coordsize="900,1080" path="m3600,266l4500,-814e" filled="f" strokeweight=".72pt">
              <v:path arrowok="t"/>
            </v:shape>
            <v:shape id="_x0000_s1041" style="position:absolute;left:4500;top:-814;width:900;height:1080" coordorigin="4500,-814" coordsize="900,1080" path="m4500,-814l5400,266e" filled="f" strokeweight=".72pt">
              <v:path arrowok="t"/>
            </v:shape>
            <w10:wrap anchorx="page"/>
          </v:group>
        </w:pict>
      </w:r>
      <w:r>
        <w:pict>
          <v:group id="_x0000_s1036" style="position:absolute;left:0;text-align:left;margin-left:323.65pt;margin-top:-32.05pt;width:108.7pt;height:45.7pt;z-index:-251659776;mso-position-horizontal-relative:page" coordorigin="6473,-641" coordsize="2174,914">
            <v:shape id="_x0000_s1039" style="position:absolute;left:6480;top:-634;width:540;height:900" coordorigin="6480,-634" coordsize="540,900" path="m6480,266r540,-900e" filled="f" strokeweight=".72pt">
              <v:path arrowok="t"/>
            </v:shape>
            <v:shape id="_x0000_s1038" style="position:absolute;left:7020;top:-634;width:1260;height:0" coordorigin="7020,-634" coordsize="1260,0" path="m7020,-634r1260,e" filled="f" strokeweight=".72pt">
              <v:path arrowok="t"/>
            </v:shape>
            <v:shape id="_x0000_s1037" style="position:absolute;left:8280;top:-634;width:360;height:900" coordorigin="8280,-634" coordsize="360,900" path="m8280,-634r360,900e" filled="f" strokeweight=".72pt">
              <v:path arrowok="t"/>
            </v:shape>
            <w10:wrap anchorx="page"/>
          </v:group>
        </w:pict>
      </w:r>
      <w:r w:rsidR="00F61CC1">
        <w:rPr>
          <w:rFonts w:ascii="Bookman Old Style" w:eastAsia="Bookman Old Style" w:hAnsi="Bookman Old Style" w:cs="Bookman Old Style"/>
          <w:sz w:val="22"/>
          <w:szCs w:val="22"/>
        </w:rPr>
        <w:t xml:space="preserve">½ </w:t>
      </w:r>
      <w:r w:rsidR="00F61CC1">
        <w:rPr>
          <w:rFonts w:ascii="Wingdings" w:eastAsia="Wingdings" w:hAnsi="Wingdings" w:cs="Wingdings"/>
          <w:sz w:val="22"/>
          <w:szCs w:val="22"/>
        </w:rPr>
        <w:t></w:t>
      </w:r>
      <w:r w:rsidR="00F61CC1">
        <w:rPr>
          <w:sz w:val="22"/>
          <w:szCs w:val="22"/>
        </w:rPr>
        <w:t xml:space="preserve">                 </w:t>
      </w:r>
      <w:r w:rsidR="00F61CC1">
        <w:rPr>
          <w:spacing w:val="1"/>
          <w:sz w:val="22"/>
          <w:szCs w:val="22"/>
        </w:rPr>
        <w:t xml:space="preserve"> </w:t>
      </w:r>
      <w:r w:rsidR="00F61CC1">
        <w:rPr>
          <w:rFonts w:ascii="Bookman Old Style" w:eastAsia="Bookman Old Style" w:hAnsi="Bookman Old Style" w:cs="Bookman Old Style"/>
          <w:sz w:val="22"/>
          <w:szCs w:val="22"/>
        </w:rPr>
        <w:t xml:space="preserve">½ </w:t>
      </w:r>
      <w:r w:rsidR="00F61CC1">
        <w:rPr>
          <w:rFonts w:ascii="Wingdings" w:eastAsia="Wingdings" w:hAnsi="Wingdings" w:cs="Wingdings"/>
          <w:sz w:val="22"/>
          <w:szCs w:val="22"/>
        </w:rPr>
        <w:t></w:t>
      </w:r>
      <w:r w:rsidR="00F61CC1">
        <w:rPr>
          <w:sz w:val="22"/>
          <w:szCs w:val="22"/>
        </w:rPr>
        <w:t xml:space="preserve">   </w:t>
      </w:r>
      <w:r w:rsidR="00F61CC1">
        <w:rPr>
          <w:spacing w:val="50"/>
          <w:sz w:val="22"/>
          <w:szCs w:val="22"/>
        </w:rPr>
        <w:t xml:space="preserve"> </w:t>
      </w:r>
      <w:r w:rsidR="00F61CC1"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 w:rsidR="00F61CC1">
        <w:rPr>
          <w:rFonts w:ascii="Bookman Old Style" w:eastAsia="Bookman Old Style" w:hAnsi="Bookman Old Style" w:cs="Bookman Old Style"/>
          <w:sz w:val="22"/>
          <w:szCs w:val="22"/>
        </w:rPr>
        <w:t xml:space="preserve">R    </w:t>
      </w:r>
      <w:r w:rsidR="00F61CC1">
        <w:rPr>
          <w:rFonts w:ascii="Bookman Old Style" w:eastAsia="Bookman Old Style" w:hAnsi="Bookman Old Style" w:cs="Bookman Old Style"/>
          <w:spacing w:val="33"/>
          <w:sz w:val="22"/>
          <w:szCs w:val="22"/>
        </w:rPr>
        <w:t xml:space="preserve"> </w:t>
      </w:r>
      <w:r w:rsidR="00F61CC1">
        <w:rPr>
          <w:rFonts w:ascii="Bookman Old Style" w:eastAsia="Bookman Old Style" w:hAnsi="Bookman Old Style" w:cs="Bookman Old Style"/>
          <w:sz w:val="22"/>
          <w:szCs w:val="22"/>
        </w:rPr>
        <w:t xml:space="preserve">½ </w:t>
      </w:r>
      <w:proofErr w:type="spellStart"/>
      <w:r w:rsidR="00F61CC1"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 w:rsidR="00F61CC1">
        <w:rPr>
          <w:rFonts w:ascii="Bookman Old Style" w:eastAsia="Bookman Old Style" w:hAnsi="Bookman Old Style" w:cs="Bookman Old Style"/>
          <w:sz w:val="22"/>
          <w:szCs w:val="22"/>
        </w:rPr>
        <w:t>k</w:t>
      </w:r>
      <w:proofErr w:type="spellEnd"/>
      <w:r w:rsidR="00F61CC1">
        <w:rPr>
          <w:rFonts w:ascii="Bookman Old Style" w:eastAsia="Bookman Old Style" w:hAnsi="Bookman Old Style" w:cs="Bookman Old Style"/>
          <w:sz w:val="22"/>
          <w:szCs w:val="22"/>
        </w:rPr>
        <w:t xml:space="preserve">                    </w:t>
      </w:r>
      <w:r w:rsidR="00F61CC1">
        <w:rPr>
          <w:rFonts w:ascii="Bookman Old Style" w:eastAsia="Bookman Old Style" w:hAnsi="Bookman Old Style" w:cs="Bookman Old Style"/>
          <w:spacing w:val="67"/>
          <w:sz w:val="22"/>
          <w:szCs w:val="22"/>
        </w:rPr>
        <w:t xml:space="preserve"> </w:t>
      </w:r>
      <w:r w:rsidR="00F61CC1">
        <w:rPr>
          <w:rFonts w:ascii="Bookman Old Style" w:eastAsia="Bookman Old Style" w:hAnsi="Bookman Old Style" w:cs="Bookman Old Style"/>
          <w:sz w:val="22"/>
          <w:szCs w:val="22"/>
        </w:rPr>
        <w:t xml:space="preserve">½ </w:t>
      </w:r>
      <w:proofErr w:type="spellStart"/>
      <w:r w:rsidR="00F61CC1"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 w:rsidR="00F61CC1">
        <w:rPr>
          <w:rFonts w:ascii="Bookman Old Style" w:eastAsia="Bookman Old Style" w:hAnsi="Bookman Old Style" w:cs="Bookman Old Style"/>
          <w:sz w:val="22"/>
          <w:szCs w:val="22"/>
        </w:rPr>
        <w:t>k</w:t>
      </w:r>
      <w:proofErr w:type="spellEnd"/>
    </w:p>
    <w:p w:rsidR="00F71D94" w:rsidRDefault="00F71D94">
      <w:pPr>
        <w:spacing w:before="1" w:line="120" w:lineRule="exact"/>
        <w:rPr>
          <w:sz w:val="13"/>
          <w:szCs w:val="13"/>
        </w:rPr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61CC1">
      <w:pPr>
        <w:spacing w:line="461" w:lineRule="auto"/>
        <w:ind w:left="852" w:right="737" w:firstLine="703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G</w:t>
      </w:r>
      <w:r>
        <w:rPr>
          <w:rFonts w:ascii="Bookman Old Style" w:eastAsia="Bookman Old Style" w:hAnsi="Bookman Old Style" w:cs="Bookman Old Style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H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1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wa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d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3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ar</w:t>
      </w:r>
      <w:r>
        <w:rPr>
          <w:rFonts w:ascii="Bookman Old Style" w:eastAsia="Bookman Old Style" w:hAnsi="Bookman Old Style" w:cs="Bookman Old Style"/>
          <w:sz w:val="22"/>
          <w:szCs w:val="22"/>
        </w:rPr>
        <w:t>ks d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st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ed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.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.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ng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ax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           </w:t>
      </w:r>
      <w:r>
        <w:rPr>
          <w:rFonts w:ascii="Bookman Old Style" w:eastAsia="Bookman Old Style" w:hAnsi="Bookman Old Style" w:cs="Bookman Old Style"/>
          <w:spacing w:val="5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½ </w:t>
      </w:r>
      <w:proofErr w:type="spell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proofErr w:type="spellEnd"/>
    </w:p>
    <w:p w:rsidR="00F71D94" w:rsidRDefault="00F61CC1">
      <w:pPr>
        <w:spacing w:before="8" w:line="278" w:lineRule="auto"/>
        <w:ind w:left="820" w:right="933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wa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d ½ </w:t>
      </w:r>
      <w:proofErr w:type="spell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Y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th 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x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>y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 xml:space="preserve"> 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be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d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(</w:t>
      </w:r>
      <w:proofErr w:type="spellStart"/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.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proofErr w:type="spellEnd"/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l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x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s v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z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nt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y</w:t>
      </w:r>
      <w:r>
        <w:rPr>
          <w:rFonts w:ascii="Bookman Old Style" w:eastAsia="Bookman Old Style" w:hAnsi="Bookman Old Style" w:cs="Bookman Old Style"/>
          <w:sz w:val="22"/>
          <w:szCs w:val="22"/>
        </w:rPr>
        <w:t>)</w:t>
      </w: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before="13" w:line="280" w:lineRule="exact"/>
        <w:rPr>
          <w:sz w:val="28"/>
          <w:szCs w:val="28"/>
        </w:rPr>
      </w:pPr>
    </w:p>
    <w:p w:rsidR="00F71D94" w:rsidRDefault="00F61CC1">
      <w:pPr>
        <w:spacing w:line="276" w:lineRule="auto"/>
        <w:ind w:left="820" w:right="374"/>
        <w:rPr>
          <w:rFonts w:ascii="Bookman Old Style" w:eastAsia="Bookman Old Style" w:hAnsi="Bookman Old Style" w:cs="Bookman Old Style"/>
          <w:sz w:val="22"/>
          <w:szCs w:val="22"/>
        </w:rPr>
      </w:pPr>
      <w:proofErr w:type="gramStart"/>
      <w:r>
        <w:rPr>
          <w:rFonts w:ascii="Bookman Old Style" w:eastAsia="Bookman Old Style" w:hAnsi="Bookman Old Style" w:cs="Bookman Old Style"/>
          <w:sz w:val="22"/>
          <w:szCs w:val="22"/>
        </w:rPr>
        <w:t>Pe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ti</w:t>
      </w:r>
      <w:r>
        <w:rPr>
          <w:rFonts w:ascii="Bookman Old Style" w:eastAsia="Bookman Old Style" w:hAnsi="Bookman Old Style" w:cs="Bookman Old Style"/>
          <w:sz w:val="22"/>
          <w:szCs w:val="22"/>
        </w:rPr>
        <w:t>es:-</w:t>
      </w:r>
      <w:proofErr w:type="gram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ULLY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d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ax</w:t>
      </w:r>
      <w:r>
        <w:rPr>
          <w:rFonts w:ascii="Bookman Old Style" w:eastAsia="Bookman Old Style" w:hAnsi="Bookman Old Style" w:cs="Bookman Old Style"/>
          <w:sz w:val="22"/>
          <w:szCs w:val="22"/>
        </w:rPr>
        <w:t>es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Pe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li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z</w:t>
      </w:r>
      <w:r>
        <w:rPr>
          <w:rFonts w:ascii="Bookman Old Style" w:eastAsia="Bookman Old Style" w:hAnsi="Bookman Old Style" w:cs="Bookman Old Style"/>
          <w:sz w:val="22"/>
          <w:szCs w:val="22"/>
        </w:rPr>
        <w:t>e 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Y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wr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ar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ed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th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gn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ts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ed/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t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d.</w:t>
      </w:r>
    </w:p>
    <w:p w:rsidR="00F71D94" w:rsidRDefault="00F71D94">
      <w:pPr>
        <w:spacing w:before="3" w:line="200" w:lineRule="exact"/>
      </w:pPr>
    </w:p>
    <w:p w:rsidR="00F71D94" w:rsidRDefault="00F61CC1">
      <w:pPr>
        <w:ind w:left="852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Pe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z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fu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y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>y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x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y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>ed.</w:t>
      </w:r>
    </w:p>
    <w:p w:rsidR="00F71D94" w:rsidRDefault="00F71D94">
      <w:pPr>
        <w:spacing w:before="5" w:line="120" w:lineRule="exact"/>
        <w:rPr>
          <w:sz w:val="13"/>
          <w:szCs w:val="13"/>
        </w:rPr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61CC1">
      <w:pPr>
        <w:ind w:left="866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II</w:t>
      </w:r>
      <w:r>
        <w:rPr>
          <w:rFonts w:ascii="Bookman Old Style" w:eastAsia="Bookman Old Style" w:hAnsi="Bookman Old Style" w:cs="Bookman Old Style"/>
          <w:sz w:val="22"/>
          <w:szCs w:val="22"/>
        </w:rPr>
        <w:t>.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SC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LE              </w:t>
      </w:r>
      <w:r>
        <w:rPr>
          <w:rFonts w:ascii="Bookman Old Style" w:eastAsia="Bookman Old Style" w:hAnsi="Bookman Old Style" w:cs="Bookman Old Style"/>
          <w:spacing w:val="2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½ </w:t>
      </w:r>
      <w:proofErr w:type="spell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proofErr w:type="spellEnd"/>
    </w:p>
    <w:p w:rsidR="00F71D94" w:rsidRDefault="00F71D94">
      <w:pPr>
        <w:spacing w:before="19" w:line="220" w:lineRule="exact"/>
        <w:rPr>
          <w:sz w:val="22"/>
          <w:szCs w:val="22"/>
        </w:rPr>
      </w:pPr>
    </w:p>
    <w:p w:rsidR="00F71D94" w:rsidRDefault="00F61CC1">
      <w:pPr>
        <w:ind w:left="866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ns</w:t>
      </w:r>
    </w:p>
    <w:p w:rsidR="00F71D94" w:rsidRDefault="00F71D94">
      <w:pPr>
        <w:spacing w:before="19" w:line="220" w:lineRule="exact"/>
        <w:rPr>
          <w:sz w:val="22"/>
          <w:szCs w:val="22"/>
        </w:rPr>
      </w:pPr>
    </w:p>
    <w:p w:rsidR="00F71D94" w:rsidRDefault="00F61CC1">
      <w:pPr>
        <w:spacing w:line="240" w:lineRule="exact"/>
        <w:ind w:left="1555" w:right="428" w:hanging="7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proofErr w:type="spellStart"/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  </w:t>
      </w:r>
      <w:r>
        <w:rPr>
          <w:rFonts w:ascii="Bookman Old Style" w:eastAsia="Bookman Old Style" w:hAnsi="Bookman Old Style" w:cs="Bookman Old Style"/>
          <w:spacing w:val="3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ed by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s s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ou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d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t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st 4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½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g squa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h h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z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l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nd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cal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x</w:t>
      </w:r>
      <w:r>
        <w:rPr>
          <w:rFonts w:ascii="Bookman Old Style" w:eastAsia="Bookman Old Style" w:hAnsi="Bookman Old Style" w:cs="Bookman Old Style"/>
          <w:sz w:val="22"/>
          <w:szCs w:val="22"/>
        </w:rPr>
        <w:t>es.</w:t>
      </w:r>
    </w:p>
    <w:p w:rsidR="00F71D94" w:rsidRDefault="00F61CC1">
      <w:pPr>
        <w:ind w:left="835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 </w:t>
      </w:r>
      <w:r>
        <w:rPr>
          <w:rFonts w:ascii="Bookman Old Style" w:eastAsia="Bookman Old Style" w:hAnsi="Bookman Old Style" w:cs="Bookman Old Style"/>
          <w:spacing w:val="3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Sca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vals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>ST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be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ns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</w:p>
    <w:p w:rsidR="00F71D94" w:rsidRDefault="00F61CC1">
      <w:pPr>
        <w:spacing w:before="3"/>
        <w:ind w:left="1555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E: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>y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ny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t 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t.</w:t>
      </w:r>
    </w:p>
    <w:p w:rsidR="00F71D94" w:rsidRDefault="00F71D94">
      <w:pPr>
        <w:spacing w:before="5" w:line="120" w:lineRule="exact"/>
        <w:rPr>
          <w:sz w:val="13"/>
          <w:szCs w:val="13"/>
        </w:rPr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61CC1">
      <w:pPr>
        <w:ind w:left="926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III</w:t>
      </w:r>
      <w:r>
        <w:rPr>
          <w:rFonts w:ascii="Bookman Old Style" w:eastAsia="Bookman Old Style" w:hAnsi="Bookman Old Style" w:cs="Bookman Old Style"/>
          <w:sz w:val="22"/>
          <w:szCs w:val="22"/>
        </w:rPr>
        <w:t>.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PLOT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NG      </w:t>
      </w:r>
      <w:r>
        <w:rPr>
          <w:rFonts w:ascii="Bookman Old Style" w:eastAsia="Bookman Old Style" w:hAnsi="Bookman Old Style" w:cs="Bookman Old Style"/>
          <w:spacing w:val="69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1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</w:p>
    <w:p w:rsidR="00F71D94" w:rsidRDefault="00F71D94">
      <w:pPr>
        <w:spacing w:before="19" w:line="220" w:lineRule="exact"/>
        <w:rPr>
          <w:sz w:val="22"/>
          <w:szCs w:val="22"/>
        </w:rPr>
      </w:pPr>
    </w:p>
    <w:p w:rsidR="00F71D94" w:rsidRDefault="00F61CC1">
      <w:pPr>
        <w:ind w:left="895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proofErr w:type="spellStart"/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)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6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o 7 p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ts 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rr</w:t>
      </w:r>
      <w:r>
        <w:rPr>
          <w:rFonts w:ascii="Bookman Old Style" w:eastAsia="Bookman Old Style" w:hAnsi="Bookman Old Style" w:cs="Bookman Old Style"/>
          <w:sz w:val="22"/>
          <w:szCs w:val="22"/>
        </w:rPr>
        <w:t>ect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>y p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ed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wa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d       </w:t>
      </w:r>
      <w:r>
        <w:rPr>
          <w:rFonts w:ascii="Bookman Old Style" w:eastAsia="Bookman Old Style" w:hAnsi="Bookman Old Style" w:cs="Bookman Old Style"/>
          <w:spacing w:val="20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1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</w:p>
    <w:p w:rsidR="00F71D94" w:rsidRDefault="00F71D94">
      <w:pPr>
        <w:spacing w:before="19" w:line="220" w:lineRule="exact"/>
        <w:rPr>
          <w:sz w:val="22"/>
          <w:szCs w:val="22"/>
        </w:rPr>
      </w:pPr>
    </w:p>
    <w:p w:rsidR="00F71D94" w:rsidRDefault="00F61CC1">
      <w:pPr>
        <w:ind w:left="895"/>
        <w:rPr>
          <w:rFonts w:ascii="Bookman Old Style" w:eastAsia="Bookman Old Style" w:hAnsi="Bookman Old Style" w:cs="Bookman Old Style"/>
          <w:sz w:val="22"/>
          <w:szCs w:val="22"/>
        </w:rPr>
        <w:sectPr w:rsidR="00F71D94">
          <w:pgSz w:w="11920" w:h="16840"/>
          <w:pgMar w:top="1360" w:right="1320" w:bottom="280" w:left="1340" w:header="0" w:footer="942" w:gutter="0"/>
          <w:cols w:space="720"/>
        </w:sect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4 to 5 p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nts 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rr</w:t>
      </w:r>
      <w:r>
        <w:rPr>
          <w:rFonts w:ascii="Bookman Old Style" w:eastAsia="Bookman Old Style" w:hAnsi="Bookman Old Style" w:cs="Bookman Old Style"/>
          <w:sz w:val="22"/>
          <w:szCs w:val="22"/>
        </w:rPr>
        <w:t>ect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>y p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ed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wa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d      </w:t>
      </w:r>
      <w:r>
        <w:rPr>
          <w:rFonts w:ascii="Bookman Old Style" w:eastAsia="Bookman Old Style" w:hAnsi="Bookman Old Style" w:cs="Bookman Old Style"/>
          <w:spacing w:val="2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½ </w:t>
      </w:r>
      <w:proofErr w:type="spell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proofErr w:type="spellEnd"/>
    </w:p>
    <w:p w:rsidR="00F71D94" w:rsidRDefault="00F61CC1">
      <w:pPr>
        <w:spacing w:before="63"/>
        <w:ind w:left="895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lastRenderedPageBreak/>
        <w:t>(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>esss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n 5 p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nts 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rr</w:t>
      </w:r>
      <w:r>
        <w:rPr>
          <w:rFonts w:ascii="Bookman Old Style" w:eastAsia="Bookman Old Style" w:hAnsi="Bookman Old Style" w:cs="Bookman Old Style"/>
          <w:sz w:val="22"/>
          <w:szCs w:val="22"/>
        </w:rPr>
        <w:t>ect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>y p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ed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wa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d     </w:t>
      </w:r>
      <w:r>
        <w:rPr>
          <w:rFonts w:ascii="Bookman Old Style" w:eastAsia="Bookman Old Style" w:hAnsi="Bookman Old Style" w:cs="Bookman Old Style"/>
          <w:spacing w:val="69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0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</w:p>
    <w:p w:rsidR="00F71D94" w:rsidRDefault="00F71D94">
      <w:pPr>
        <w:spacing w:before="16" w:line="220" w:lineRule="exact"/>
        <w:rPr>
          <w:sz w:val="22"/>
          <w:szCs w:val="22"/>
        </w:rPr>
      </w:pPr>
    </w:p>
    <w:p w:rsidR="00F71D94" w:rsidRDefault="00F61CC1">
      <w:pPr>
        <w:spacing w:line="278" w:lineRule="auto"/>
        <w:ind w:left="820" w:right="304" w:firstLine="74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sc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l c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ha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g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s,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mar</w:t>
      </w:r>
      <w:r>
        <w:rPr>
          <w:rFonts w:ascii="Bookman Old Style" w:eastAsia="Bookman Old Style" w:hAnsi="Bookman Old Style" w:cs="Bookman Old Style"/>
          <w:sz w:val="22"/>
          <w:szCs w:val="22"/>
        </w:rPr>
        <w:t>k p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ny)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h 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>t sc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l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nd 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t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th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st of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ts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e wro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>g.</w:t>
      </w: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before="15" w:line="280" w:lineRule="exact"/>
        <w:rPr>
          <w:sz w:val="28"/>
          <w:szCs w:val="28"/>
        </w:rPr>
      </w:pPr>
    </w:p>
    <w:p w:rsidR="00F71D94" w:rsidRDefault="00F61CC1">
      <w:pPr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IV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.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1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</w:p>
    <w:p w:rsidR="00F71D94" w:rsidRDefault="00F71D94">
      <w:pPr>
        <w:spacing w:before="16" w:line="220" w:lineRule="exact"/>
        <w:rPr>
          <w:sz w:val="22"/>
          <w:szCs w:val="22"/>
        </w:rPr>
      </w:pPr>
    </w:p>
    <w:p w:rsidR="00F71D94" w:rsidRDefault="00F61CC1">
      <w:pPr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proofErr w:type="spellStart"/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  </w:t>
      </w:r>
      <w:r>
        <w:rPr>
          <w:rFonts w:ascii="Bookman Old Style" w:eastAsia="Bookman Old Style" w:hAnsi="Bookman Old Style" w:cs="Bookman Old Style"/>
          <w:spacing w:val="3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z w:val="22"/>
          <w:szCs w:val="22"/>
        </w:rPr>
        <w:t>ept 2 st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g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ht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>es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>ec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ng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x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1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</w:p>
    <w:p w:rsidR="00F71D94" w:rsidRDefault="00F61CC1">
      <w:pPr>
        <w:spacing w:before="1"/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 </w:t>
      </w:r>
      <w:r>
        <w:rPr>
          <w:rFonts w:ascii="Bookman Old Style" w:eastAsia="Bookman Old Style" w:hAnsi="Bookman Old Style" w:cs="Bookman Old Style"/>
          <w:spacing w:val="3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z w:val="22"/>
          <w:szCs w:val="22"/>
        </w:rPr>
        <w:t>ept 2 st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g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ht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>es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x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d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(</w:t>
      </w:r>
      <w:proofErr w:type="spellStart"/>
      <w:r>
        <w:rPr>
          <w:rFonts w:ascii="Bookman Old Style" w:eastAsia="Bookman Old Style" w:hAnsi="Bookman Old Style" w:cs="Bookman Old Style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et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proofErr w:type="spellEnd"/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j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in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½</w:t>
      </w:r>
    </w:p>
    <w:p w:rsidR="00F71D94" w:rsidRDefault="00F61CC1">
      <w:pPr>
        <w:spacing w:line="240" w:lineRule="exact"/>
        <w:ind w:left="1504" w:right="7327"/>
        <w:jc w:val="center"/>
        <w:rPr>
          <w:rFonts w:ascii="Bookman Old Style" w:eastAsia="Bookman Old Style" w:hAnsi="Bookman Old Style" w:cs="Bookman Old Style"/>
          <w:sz w:val="22"/>
          <w:szCs w:val="22"/>
        </w:rPr>
      </w:pPr>
      <w:proofErr w:type="spell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mk</w:t>
      </w:r>
      <w:proofErr w:type="spellEnd"/>
    </w:p>
    <w:p w:rsidR="00F71D94" w:rsidRDefault="00F71D94">
      <w:pPr>
        <w:spacing w:before="1" w:line="100" w:lineRule="exact"/>
        <w:rPr>
          <w:sz w:val="10"/>
          <w:szCs w:val="10"/>
        </w:rPr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61CC1">
      <w:pPr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B.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)</w:t>
      </w:r>
    </w:p>
    <w:p w:rsidR="00F71D94" w:rsidRDefault="00F71D94">
      <w:pPr>
        <w:spacing w:before="17" w:line="220" w:lineRule="exact"/>
        <w:rPr>
          <w:sz w:val="22"/>
          <w:szCs w:val="22"/>
        </w:rPr>
      </w:pPr>
    </w:p>
    <w:p w:rsidR="00F71D94" w:rsidRDefault="00F61CC1">
      <w:pPr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.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xi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c</w:t>
      </w:r>
      <w:r>
        <w:rPr>
          <w:rFonts w:ascii="Bookman Old Style" w:eastAsia="Bookman Old Style" w:hAnsi="Bookman Old Style" w:cs="Bookman Old Style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g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=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Symbol" w:eastAsia="Symbol" w:hAnsi="Symbol" w:cs="Symbol"/>
          <w:spacing w:val="-1"/>
          <w:sz w:val="22"/>
          <w:szCs w:val="22"/>
        </w:rPr>
        <w:t>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Wingdings" w:eastAsia="Wingdings" w:hAnsi="Wingdings" w:cs="Wingdings"/>
          <w:sz w:val="22"/>
          <w:szCs w:val="22"/>
        </w:rPr>
        <w:t></w:t>
      </w:r>
      <w:r>
        <w:rPr>
          <w:spacing w:val="1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>1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</w:p>
    <w:p w:rsidR="00F71D94" w:rsidRDefault="00F71D94">
      <w:pPr>
        <w:spacing w:line="140" w:lineRule="exact"/>
        <w:rPr>
          <w:sz w:val="14"/>
          <w:szCs w:val="14"/>
        </w:rPr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61CC1">
      <w:pPr>
        <w:spacing w:line="240" w:lineRule="exact"/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C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o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n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d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i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t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i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>o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ns</w:t>
      </w:r>
    </w:p>
    <w:p w:rsidR="00F71D94" w:rsidRDefault="00F71D94">
      <w:pPr>
        <w:spacing w:before="4" w:line="220" w:lineRule="exact"/>
        <w:rPr>
          <w:sz w:val="22"/>
          <w:szCs w:val="22"/>
        </w:rPr>
      </w:pPr>
    </w:p>
    <w:p w:rsidR="00F71D94" w:rsidRDefault="00F61CC1">
      <w:pPr>
        <w:spacing w:before="36" w:line="240" w:lineRule="exact"/>
        <w:ind w:left="1540" w:right="643" w:hanging="7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proofErr w:type="spellStart"/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  </w:t>
      </w:r>
      <w:r>
        <w:rPr>
          <w:rFonts w:ascii="Bookman Old Style" w:eastAsia="Bookman Old Style" w:hAnsi="Bookman Old Style" w:cs="Bookman Old Style"/>
          <w:spacing w:val="3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z w:val="22"/>
          <w:szCs w:val="22"/>
        </w:rPr>
        <w:t>ept 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z w:val="22"/>
          <w:szCs w:val="22"/>
        </w:rPr>
        <w:t>e 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ct v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f </w:t>
      </w:r>
      <w:r>
        <w:rPr>
          <w:rFonts w:ascii="Symbol" w:eastAsia="Symbol" w:hAnsi="Symbol" w:cs="Symbol"/>
          <w:spacing w:val="-1"/>
          <w:sz w:val="22"/>
          <w:szCs w:val="22"/>
        </w:rPr>
        <w:t>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fr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 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x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ed g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ph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th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 w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t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1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</w:p>
    <w:p w:rsidR="00F71D94" w:rsidRDefault="00F61CC1">
      <w:pPr>
        <w:spacing w:before="1"/>
        <w:ind w:left="1540" w:right="614" w:hanging="7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 </w:t>
      </w:r>
      <w:r>
        <w:rPr>
          <w:rFonts w:ascii="Bookman Old Style" w:eastAsia="Bookman Old Style" w:hAnsi="Bookman Old Style" w:cs="Bookman Old Style"/>
          <w:spacing w:val="3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wa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d ½ </w:t>
      </w:r>
      <w:proofErr w:type="spell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ect s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g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n 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X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RA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ED g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ph if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r </w:t>
      </w:r>
      <w:r>
        <w:rPr>
          <w:rFonts w:ascii="Symbol" w:eastAsia="Symbol" w:hAnsi="Symbol" w:cs="Symbol"/>
          <w:spacing w:val="-1"/>
          <w:sz w:val="22"/>
          <w:szCs w:val="22"/>
        </w:rPr>
        <w:t>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s wro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g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>g.</w:t>
      </w:r>
    </w:p>
    <w:p w:rsidR="00F71D94" w:rsidRDefault="00F61CC1">
      <w:pPr>
        <w:spacing w:before="1"/>
        <w:ind w:left="784" w:right="590"/>
        <w:jc w:val="center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</w:t>
      </w:r>
      <w:r>
        <w:rPr>
          <w:rFonts w:ascii="Bookman Old Style" w:eastAsia="Bookman Old Style" w:hAnsi="Bookman Old Style" w:cs="Bookman Old Style"/>
          <w:spacing w:val="40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wa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d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o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mar</w:t>
      </w:r>
      <w:r>
        <w:rPr>
          <w:rFonts w:ascii="Bookman Old Style" w:eastAsia="Bookman Old Style" w:hAnsi="Bookman Old Style" w:cs="Bookman Old Style"/>
          <w:sz w:val="22"/>
          <w:szCs w:val="22"/>
        </w:rPr>
        <w:t>k w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ng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g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en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g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z w:val="22"/>
          <w:szCs w:val="22"/>
        </w:rPr>
        <w:t>ph 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x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ed.</w:t>
      </w:r>
    </w:p>
    <w:p w:rsidR="00F71D94" w:rsidRDefault="00F71D94">
      <w:pPr>
        <w:spacing w:line="200" w:lineRule="exact"/>
      </w:pPr>
    </w:p>
    <w:p w:rsidR="00F71D94" w:rsidRDefault="00F71D94">
      <w:pPr>
        <w:spacing w:before="18" w:line="280" w:lineRule="exact"/>
        <w:rPr>
          <w:sz w:val="28"/>
          <w:szCs w:val="28"/>
        </w:rPr>
      </w:pPr>
    </w:p>
    <w:p w:rsidR="00F71D94" w:rsidRDefault="00F61CC1">
      <w:pPr>
        <w:ind w:left="10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V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olu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s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n T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=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position w:val="5"/>
          <w:sz w:val="14"/>
          <w:szCs w:val="14"/>
        </w:rPr>
        <w:t xml:space="preserve">3  </w:t>
      </w:r>
      <w:r>
        <w:rPr>
          <w:rFonts w:ascii="Bookman Old Style" w:eastAsia="Bookman Old Style" w:hAnsi="Bookman Old Style" w:cs="Bookman Old Style"/>
          <w:spacing w:val="7"/>
          <w:position w:val="5"/>
          <w:sz w:val="14"/>
          <w:szCs w:val="14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1 </w:t>
      </w:r>
      <w:proofErr w:type="spell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proofErr w:type="spellEnd"/>
    </w:p>
    <w:p w:rsidR="00F71D94" w:rsidRDefault="00F71D94">
      <w:pPr>
        <w:spacing w:before="19" w:line="220" w:lineRule="exact"/>
        <w:rPr>
          <w:sz w:val="22"/>
          <w:szCs w:val="22"/>
        </w:rPr>
      </w:pPr>
    </w:p>
    <w:p w:rsidR="00F71D94" w:rsidRDefault="00F61CC1">
      <w:pPr>
        <w:ind w:left="154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NS</w:t>
      </w:r>
    </w:p>
    <w:p w:rsidR="00F71D94" w:rsidRDefault="00F71D94">
      <w:pPr>
        <w:spacing w:before="16" w:line="220" w:lineRule="exact"/>
        <w:rPr>
          <w:sz w:val="22"/>
          <w:szCs w:val="22"/>
        </w:rPr>
      </w:pPr>
    </w:p>
    <w:p w:rsidR="00F71D94" w:rsidRDefault="00F61CC1">
      <w:pPr>
        <w:ind w:left="460"/>
        <w:rPr>
          <w:rFonts w:ascii="Bookman Old Style" w:eastAsia="Bookman Old Style" w:hAnsi="Bookman Old Style" w:cs="Bookman Old Style"/>
          <w:sz w:val="22"/>
          <w:szCs w:val="22"/>
        </w:rPr>
      </w:pPr>
      <w:proofErr w:type="spellStart"/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   </w:t>
      </w:r>
      <w:r>
        <w:rPr>
          <w:rFonts w:ascii="Bookman Old Style" w:eastAsia="Bookman Old Style" w:hAnsi="Bookman Old Style" w:cs="Bookman Old Style"/>
          <w:spacing w:val="25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z w:val="22"/>
          <w:szCs w:val="22"/>
        </w:rPr>
        <w:t>ept 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ng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z w:val="22"/>
          <w:szCs w:val="22"/>
        </w:rPr>
        <w:t>,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th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w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>t s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g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</w:p>
    <w:p w:rsidR="00F71D94" w:rsidRDefault="00F61CC1">
      <w:pPr>
        <w:spacing w:before="1"/>
        <w:ind w:left="118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X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RAP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LA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ED g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h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1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k.</w:t>
      </w:r>
    </w:p>
    <w:p w:rsidR="00F71D94" w:rsidRDefault="00F61CC1">
      <w:pPr>
        <w:spacing w:before="1"/>
        <w:ind w:left="46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  </w:t>
      </w:r>
      <w:r>
        <w:rPr>
          <w:rFonts w:ascii="Bookman Old Style" w:eastAsia="Bookman Old Style" w:hAnsi="Bookman Old Style" w:cs="Bookman Old Style"/>
          <w:spacing w:val="3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Pe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z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 ½ </w:t>
      </w:r>
      <w:proofErr w:type="spell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wro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g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s,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ig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ts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d.</w:t>
      </w:r>
    </w:p>
    <w:p w:rsidR="00F71D94" w:rsidRDefault="00F61CC1">
      <w:pPr>
        <w:spacing w:line="240" w:lineRule="exact"/>
        <w:ind w:left="46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 xml:space="preserve">)     </w:t>
      </w:r>
      <w:r>
        <w:rPr>
          <w:rFonts w:ascii="Bookman Old Style" w:eastAsia="Bookman Old Style" w:hAnsi="Bookman Old Style" w:cs="Bookman Old Style"/>
          <w:spacing w:val="34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Pe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3"/>
          <w:position w:val="-1"/>
          <w:sz w:val="22"/>
          <w:szCs w:val="22"/>
        </w:rPr>
        <w:t>z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ULLY</w:t>
      </w:r>
      <w:r>
        <w:rPr>
          <w:rFonts w:ascii="Bookman Old Style" w:eastAsia="Bookman Old Style" w:hAnsi="Bookman Old Style" w:cs="Bookman Old Style"/>
          <w:spacing w:val="69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 xml:space="preserve">ny 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3"/>
          <w:position w:val="-1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 xml:space="preserve">g 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g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 xml:space="preserve">en 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>fr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3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g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ph n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e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x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t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>ra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p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ol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>a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t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ed</w:t>
      </w:r>
    </w:p>
    <w:p w:rsidR="00F71D94" w:rsidRDefault="00F71D94">
      <w:pPr>
        <w:spacing w:line="200" w:lineRule="exact"/>
      </w:pPr>
    </w:p>
    <w:p w:rsidR="00F71D94" w:rsidRDefault="00F71D94">
      <w:pPr>
        <w:spacing w:before="18" w:line="260" w:lineRule="exact"/>
        <w:rPr>
          <w:sz w:val="26"/>
          <w:szCs w:val="26"/>
        </w:rPr>
      </w:pPr>
    </w:p>
    <w:p w:rsidR="00F71D94" w:rsidRDefault="00F61CC1">
      <w:pPr>
        <w:spacing w:before="29" w:line="240" w:lineRule="exact"/>
        <w:ind w:left="46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ii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 xml:space="preserve">)       </w:t>
      </w:r>
      <w:r>
        <w:rPr>
          <w:rFonts w:ascii="Bookman Old Style" w:eastAsia="Bookman Old Style" w:hAnsi="Bookman Old Style" w:cs="Bookman Old Style"/>
          <w:spacing w:val="21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I</w:t>
      </w:r>
    </w:p>
    <w:p w:rsidR="00F71D94" w:rsidRDefault="00F71D94">
      <w:pPr>
        <w:spacing w:before="17" w:line="200" w:lineRule="exact"/>
        <w:sectPr w:rsidR="00F71D94">
          <w:pgSz w:w="11920" w:h="16840"/>
          <w:pgMar w:top="1360" w:right="1320" w:bottom="280" w:left="1340" w:header="0" w:footer="942" w:gutter="0"/>
          <w:cols w:space="720"/>
        </w:sectPr>
      </w:pPr>
    </w:p>
    <w:p w:rsidR="00F71D94" w:rsidRDefault="00F71D94">
      <w:pPr>
        <w:spacing w:before="4" w:line="180" w:lineRule="exact"/>
        <w:rPr>
          <w:sz w:val="19"/>
          <w:szCs w:val="19"/>
        </w:rPr>
      </w:pPr>
    </w:p>
    <w:p w:rsidR="00F71D94" w:rsidRDefault="00F61CC1">
      <w:pPr>
        <w:ind w:left="460" w:right="-53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d P =</w:t>
      </w:r>
    </w:p>
    <w:p w:rsidR="00F71D94" w:rsidRDefault="00F61CC1">
      <w:pPr>
        <w:spacing w:before="35" w:line="220" w:lineRule="exact"/>
        <w:ind w:left="-38" w:right="5436"/>
        <w:jc w:val="center"/>
        <w:rPr>
          <w:sz w:val="23"/>
          <w:szCs w:val="23"/>
        </w:rPr>
      </w:pPr>
      <w:r>
        <w:br w:type="column"/>
      </w:r>
      <w:proofErr w:type="spellStart"/>
      <w:r>
        <w:rPr>
          <w:i/>
          <w:spacing w:val="-4"/>
          <w:position w:val="-3"/>
          <w:sz w:val="23"/>
          <w:szCs w:val="23"/>
        </w:rPr>
        <w:lastRenderedPageBreak/>
        <w:t>A</w:t>
      </w:r>
      <w:r>
        <w:rPr>
          <w:i/>
          <w:spacing w:val="8"/>
          <w:position w:val="-3"/>
          <w:sz w:val="23"/>
          <w:szCs w:val="23"/>
        </w:rPr>
        <w:t>n</w:t>
      </w:r>
      <w:r>
        <w:rPr>
          <w:i/>
          <w:position w:val="-3"/>
          <w:sz w:val="23"/>
          <w:szCs w:val="23"/>
        </w:rPr>
        <w:t>s</w:t>
      </w:r>
      <w:proofErr w:type="spellEnd"/>
      <w:r>
        <w:rPr>
          <w:i/>
          <w:spacing w:val="7"/>
          <w:position w:val="-3"/>
          <w:sz w:val="23"/>
          <w:szCs w:val="23"/>
        </w:rPr>
        <w:t xml:space="preserve"> </w:t>
      </w:r>
      <w:r>
        <w:rPr>
          <w:i/>
          <w:spacing w:val="-4"/>
          <w:position w:val="-3"/>
          <w:sz w:val="23"/>
          <w:szCs w:val="23"/>
        </w:rPr>
        <w:t>A</w:t>
      </w:r>
      <w:r>
        <w:rPr>
          <w:spacing w:val="-1"/>
          <w:position w:val="-3"/>
          <w:sz w:val="23"/>
          <w:szCs w:val="23"/>
        </w:rPr>
        <w:t>(</w:t>
      </w:r>
      <w:r>
        <w:rPr>
          <w:i/>
          <w:spacing w:val="5"/>
          <w:position w:val="-3"/>
          <w:sz w:val="23"/>
          <w:szCs w:val="23"/>
        </w:rPr>
        <w:t>i</w:t>
      </w:r>
      <w:r>
        <w:rPr>
          <w:i/>
          <w:spacing w:val="1"/>
          <w:position w:val="-3"/>
          <w:sz w:val="23"/>
          <w:szCs w:val="23"/>
        </w:rPr>
        <w:t>v</w:t>
      </w:r>
      <w:r>
        <w:rPr>
          <w:position w:val="-3"/>
          <w:sz w:val="23"/>
          <w:szCs w:val="23"/>
        </w:rPr>
        <w:t>)</w:t>
      </w:r>
      <w:r>
        <w:rPr>
          <w:spacing w:val="4"/>
          <w:position w:val="-3"/>
          <w:sz w:val="23"/>
          <w:szCs w:val="23"/>
        </w:rPr>
        <w:t xml:space="preserve"> </w:t>
      </w:r>
      <w:r>
        <w:rPr>
          <w:i/>
          <w:position w:val="-3"/>
          <w:sz w:val="23"/>
          <w:szCs w:val="23"/>
        </w:rPr>
        <w:t>x</w:t>
      </w:r>
      <w:r>
        <w:rPr>
          <w:i/>
          <w:spacing w:val="-18"/>
          <w:position w:val="-3"/>
          <w:sz w:val="23"/>
          <w:szCs w:val="23"/>
        </w:rPr>
        <w:t xml:space="preserve"> </w:t>
      </w:r>
      <w:r>
        <w:rPr>
          <w:spacing w:val="9"/>
          <w:w w:val="104"/>
          <w:position w:val="-3"/>
          <w:sz w:val="23"/>
          <w:szCs w:val="23"/>
        </w:rPr>
        <w:t>25</w:t>
      </w:r>
    </w:p>
    <w:p w:rsidR="00F71D94" w:rsidRDefault="00F61CC1">
      <w:pPr>
        <w:spacing w:line="160" w:lineRule="exact"/>
        <w:ind w:left="1382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Wingdings" w:eastAsia="Wingdings" w:hAnsi="Wingdings" w:cs="Wingdings"/>
          <w:position w:val="-1"/>
          <w:sz w:val="22"/>
          <w:szCs w:val="22"/>
        </w:rPr>
        <w:t></w:t>
      </w:r>
      <w:r>
        <w:rPr>
          <w:spacing w:val="14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½</w:t>
      </w:r>
    </w:p>
    <w:p w:rsidR="00F71D94" w:rsidRDefault="001D2945">
      <w:pPr>
        <w:spacing w:line="200" w:lineRule="exact"/>
        <w:ind w:left="358" w:right="5863"/>
        <w:jc w:val="center"/>
        <w:rPr>
          <w:sz w:val="23"/>
          <w:szCs w:val="23"/>
        </w:rPr>
        <w:sectPr w:rsidR="00F71D94">
          <w:type w:val="continuous"/>
          <w:pgSz w:w="11920" w:h="16840"/>
          <w:pgMar w:top="1260" w:right="1320" w:bottom="280" w:left="1340" w:header="720" w:footer="720" w:gutter="0"/>
          <w:cols w:num="2" w:space="720" w:equalWidth="0">
            <w:col w:w="2291" w:space="145"/>
            <w:col w:w="6824"/>
          </w:cols>
        </w:sectPr>
      </w:pPr>
      <w:r>
        <w:pict>
          <v:group id="_x0000_s1034" style="position:absolute;left:0;text-align:left;margin-left:187.1pt;margin-top:-4.1pt;width:67.9pt;height:0;z-index:-251658752;mso-position-horizontal-relative:page" coordorigin="3742,-82" coordsize="1358,0">
            <v:shape id="_x0000_s1035" style="position:absolute;left:3742;top:-82;width:1358;height:0" coordorigin="3742,-82" coordsize="1358,0" path="m3742,-82r1358,e" filled="f" strokeweight=".16922mm">
              <v:path arrowok="t"/>
            </v:shape>
            <w10:wrap anchorx="page"/>
          </v:group>
        </w:pict>
      </w:r>
      <w:r w:rsidR="00F61CC1">
        <w:rPr>
          <w:spacing w:val="9"/>
          <w:w w:val="104"/>
          <w:sz w:val="23"/>
          <w:szCs w:val="23"/>
        </w:rPr>
        <w:t>1000</w:t>
      </w:r>
    </w:p>
    <w:p w:rsidR="00F71D94" w:rsidRDefault="00F71D94">
      <w:pPr>
        <w:spacing w:before="7" w:line="100" w:lineRule="exact"/>
        <w:rPr>
          <w:sz w:val="11"/>
          <w:szCs w:val="11"/>
        </w:rPr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61CC1">
      <w:pPr>
        <w:spacing w:before="31" w:line="240" w:lineRule="exact"/>
        <w:ind w:left="2981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=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A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n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s</w:t>
      </w:r>
      <w:proofErr w:type="spellEnd"/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(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i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i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i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 xml:space="preserve">) 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I</w:t>
      </w:r>
      <w:r>
        <w:rPr>
          <w:rFonts w:ascii="Wingdings" w:eastAsia="Wingdings" w:hAnsi="Wingdings" w:cs="Wingdings"/>
          <w:position w:val="-1"/>
          <w:sz w:val="22"/>
          <w:szCs w:val="22"/>
          <w:u w:val="single" w:color="000000"/>
        </w:rPr>
        <w:t></w:t>
      </w:r>
      <w:r>
        <w:rPr>
          <w:rFonts w:ascii="Wingdings" w:eastAsia="Wingdings" w:hAnsi="Wingdings" w:cs="Wingdings"/>
          <w:position w:val="-1"/>
          <w:sz w:val="22"/>
          <w:szCs w:val="22"/>
          <w:u w:val="single" w:color="000000"/>
        </w:rPr>
        <w:t></w:t>
      </w:r>
      <w:r>
        <w:rPr>
          <w:rFonts w:ascii="Wingdings" w:eastAsia="Wingdings" w:hAnsi="Wingdings" w:cs="Wingdings"/>
          <w:position w:val="-1"/>
          <w:sz w:val="22"/>
          <w:szCs w:val="22"/>
          <w:u w:val="single" w:color="000000"/>
        </w:rPr>
        <w:t></w:t>
      </w:r>
      <w:r>
        <w:rPr>
          <w:rFonts w:ascii="Wingdings" w:eastAsia="Wingdings" w:hAnsi="Wingdings" w:cs="Wingdings"/>
          <w:position w:val="-1"/>
          <w:sz w:val="22"/>
          <w:szCs w:val="22"/>
          <w:u w:val="single" w:color="000000"/>
        </w:rPr>
        <w:t></w:t>
      </w:r>
      <w:r>
        <w:rPr>
          <w:rFonts w:ascii="Wingdings" w:eastAsia="Wingdings" w:hAnsi="Wingdings" w:cs="Wingdings"/>
          <w:position w:val="-1"/>
          <w:sz w:val="22"/>
          <w:szCs w:val="22"/>
          <w:u w:val="single" w:color="000000"/>
        </w:rPr>
        <w:t></w:t>
      </w:r>
      <w:r>
        <w:rPr>
          <w:spacing w:val="14"/>
          <w:position w:val="-1"/>
          <w:sz w:val="22"/>
          <w:szCs w:val="22"/>
          <w:u w:val="single" w:color="000000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½</w:t>
      </w:r>
    </w:p>
    <w:p w:rsidR="00F71D94" w:rsidRDefault="00F71D94">
      <w:pPr>
        <w:spacing w:before="3" w:line="100" w:lineRule="exact"/>
        <w:rPr>
          <w:sz w:val="11"/>
          <w:szCs w:val="11"/>
        </w:rPr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61CC1">
      <w:pPr>
        <w:spacing w:before="29" w:line="240" w:lineRule="exact"/>
        <w:ind w:left="10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C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O</w:t>
      </w:r>
      <w:r>
        <w:rPr>
          <w:rFonts w:ascii="Bookman Old Style" w:eastAsia="Bookman Old Style" w:hAnsi="Bookman Old Style" w:cs="Bookman Old Style"/>
          <w:spacing w:val="-3"/>
          <w:position w:val="-1"/>
          <w:sz w:val="22"/>
          <w:szCs w:val="22"/>
          <w:u w:val="single" w:color="000000"/>
        </w:rPr>
        <w:t>N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D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>I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T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>I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O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NS</w:t>
      </w:r>
    </w:p>
    <w:p w:rsidR="00F71D94" w:rsidRDefault="00F71D94">
      <w:pPr>
        <w:spacing w:before="14" w:line="200" w:lineRule="exact"/>
      </w:pPr>
    </w:p>
    <w:p w:rsidR="00F71D94" w:rsidRDefault="00F61CC1">
      <w:pPr>
        <w:spacing w:before="29"/>
        <w:ind w:left="460" w:right="126"/>
        <w:rPr>
          <w:rFonts w:ascii="Bookman Old Style" w:eastAsia="Bookman Old Style" w:hAnsi="Bookman Old Style" w:cs="Bookman Old Style"/>
          <w:sz w:val="22"/>
          <w:szCs w:val="22"/>
        </w:rPr>
        <w:sectPr w:rsidR="00F71D94">
          <w:type w:val="continuous"/>
          <w:pgSz w:w="11920" w:h="16840"/>
          <w:pgMar w:top="1260" w:right="1320" w:bottom="280" w:left="1340" w:header="720" w:footer="720" w:gutter="0"/>
          <w:cols w:space="720"/>
        </w:sectPr>
      </w:pPr>
      <w:proofErr w:type="spellStart"/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   </w:t>
      </w:r>
      <w:r>
        <w:rPr>
          <w:rFonts w:ascii="Bookman Old Style" w:eastAsia="Bookman Old Style" w:hAnsi="Bookman Old Style" w:cs="Bookman Old Style"/>
          <w:spacing w:val="25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ept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sw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g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iv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en to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t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st 4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z w:val="22"/>
          <w:szCs w:val="22"/>
        </w:rPr>
        <w:t>ec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l </w:t>
      </w:r>
      <w:proofErr w:type="spellStart"/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ces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,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th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proofErr w:type="spellEnd"/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z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 ½ </w:t>
      </w:r>
      <w:proofErr w:type="spell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  </w:t>
      </w:r>
      <w:r>
        <w:rPr>
          <w:rFonts w:ascii="Bookman Old Style" w:eastAsia="Bookman Old Style" w:hAnsi="Bookman Old Style" w:cs="Bookman Old Style"/>
          <w:spacing w:val="3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Pe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z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 ½ </w:t>
      </w:r>
      <w:proofErr w:type="spell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wro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>g 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z w:val="22"/>
          <w:szCs w:val="22"/>
        </w:rPr>
        <w:t>ns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ns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proofErr w:type="spellEnd"/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)</w:t>
      </w:r>
      <w:r>
        <w:rPr>
          <w:rFonts w:ascii="Bookman Old Style" w:eastAsia="Bookman Old Style" w:hAnsi="Bookman Old Style" w:cs="Bookman Old Style"/>
          <w:sz w:val="22"/>
          <w:szCs w:val="22"/>
        </w:rPr>
        <w:t>.</w:t>
      </w:r>
    </w:p>
    <w:p w:rsidR="00F71D94" w:rsidRDefault="00F61CC1">
      <w:pPr>
        <w:spacing w:before="61"/>
        <w:ind w:left="46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lastRenderedPageBreak/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 </w:t>
      </w:r>
      <w:r>
        <w:rPr>
          <w:rFonts w:ascii="Bookman Old Style" w:eastAsia="Bookman Old Style" w:hAnsi="Bookman Old Style" w:cs="Bookman Old Style"/>
          <w:spacing w:val="3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ts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y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t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ho</w:t>
      </w:r>
      <w:r>
        <w:rPr>
          <w:rFonts w:ascii="Bookman Old Style" w:eastAsia="Bookman Old Style" w:hAnsi="Bookman Old Style" w:cs="Bookman Old Style"/>
          <w:sz w:val="22"/>
          <w:szCs w:val="22"/>
        </w:rPr>
        <w:t>wn b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t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>st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be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ct,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o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z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</w:p>
    <w:p w:rsidR="00F71D94" w:rsidRDefault="001D2945">
      <w:pPr>
        <w:spacing w:before="1"/>
        <w:ind w:left="1180"/>
        <w:rPr>
          <w:rFonts w:ascii="Bookman Old Style" w:eastAsia="Bookman Old Style" w:hAnsi="Bookman Old Style" w:cs="Bookman Old Style"/>
          <w:sz w:val="22"/>
          <w:szCs w:val="22"/>
        </w:rPr>
      </w:pPr>
      <w:r>
        <w:pict>
          <v:group id="_x0000_s1032" style="position:absolute;left:0;text-align:left;margin-left:221.75pt;margin-top:324.55pt;width:23.6pt;height:0;z-index:-251655680;mso-position-horizontal-relative:page" coordorigin="4435,6491" coordsize="472,0">
            <v:shape id="_x0000_s1033" style="position:absolute;left:4435;top:6491;width:472;height:0" coordorigin="4435,6491" coordsize="472,0" path="m4435,6491r472,e" filled="f" strokeweight=".17769mm">
              <v:path arrowok="t"/>
            </v:shape>
            <w10:wrap anchorx="page"/>
          </v:group>
        </w:pict>
      </w:r>
      <w:r w:rsidR="00F61CC1">
        <w:rPr>
          <w:rFonts w:ascii="Bookman Old Style" w:eastAsia="Bookman Old Style" w:hAnsi="Bookman Old Style" w:cs="Bookman Old Style"/>
          <w:sz w:val="22"/>
          <w:szCs w:val="22"/>
        </w:rPr>
        <w:t xml:space="preserve">½ </w:t>
      </w:r>
      <w:proofErr w:type="spellStart"/>
      <w:r w:rsidR="00F61CC1"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 w:rsidR="00F61CC1">
        <w:rPr>
          <w:rFonts w:ascii="Bookman Old Style" w:eastAsia="Bookman Old Style" w:hAnsi="Bookman Old Style" w:cs="Bookman Old Style"/>
          <w:sz w:val="22"/>
          <w:szCs w:val="22"/>
        </w:rPr>
        <w:t>k</w:t>
      </w:r>
      <w:proofErr w:type="spellEnd"/>
      <w:r w:rsidR="00F61CC1">
        <w:rPr>
          <w:rFonts w:ascii="Bookman Old Style" w:eastAsia="Bookman Old Style" w:hAnsi="Bookman Old Style" w:cs="Bookman Old Style"/>
          <w:sz w:val="22"/>
          <w:szCs w:val="22"/>
        </w:rPr>
        <w:t xml:space="preserve"> </w:t>
      </w:r>
      <w:r w:rsidR="00F61CC1"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 w:rsidR="00F61CC1"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 w:rsidR="00F61CC1">
        <w:rPr>
          <w:rFonts w:ascii="Bookman Old Style" w:eastAsia="Bookman Old Style" w:hAnsi="Bookman Old Style" w:cs="Bookman Old Style"/>
          <w:sz w:val="22"/>
          <w:szCs w:val="22"/>
        </w:rPr>
        <w:t>r</w:t>
      </w:r>
      <w:r w:rsidR="00F61CC1"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 w:rsidR="00F61CC1">
        <w:rPr>
          <w:rFonts w:ascii="Bookman Old Style" w:eastAsia="Bookman Old Style" w:hAnsi="Bookman Old Style" w:cs="Bookman Old Style"/>
          <w:sz w:val="22"/>
          <w:szCs w:val="22"/>
        </w:rPr>
        <w:t>wro</w:t>
      </w:r>
      <w:r w:rsidR="00F61CC1">
        <w:rPr>
          <w:rFonts w:ascii="Bookman Old Style" w:eastAsia="Bookman Old Style" w:hAnsi="Bookman Old Style" w:cs="Bookman Old Style"/>
          <w:spacing w:val="-1"/>
          <w:sz w:val="22"/>
          <w:szCs w:val="22"/>
        </w:rPr>
        <w:t>n</w:t>
      </w:r>
      <w:r w:rsidR="00F61CC1">
        <w:rPr>
          <w:rFonts w:ascii="Bookman Old Style" w:eastAsia="Bookman Old Style" w:hAnsi="Bookman Old Style" w:cs="Bookman Old Style"/>
          <w:sz w:val="22"/>
          <w:szCs w:val="22"/>
        </w:rPr>
        <w:t xml:space="preserve">g </w:t>
      </w:r>
      <w:r w:rsidR="00F61CC1"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 w:rsidR="00F61CC1"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 w:rsidR="00F61CC1"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 w:rsidR="00F61CC1">
        <w:rPr>
          <w:rFonts w:ascii="Bookman Old Style" w:eastAsia="Bookman Old Style" w:hAnsi="Bookman Old Style" w:cs="Bookman Old Style"/>
          <w:sz w:val="22"/>
          <w:szCs w:val="22"/>
        </w:rPr>
        <w:t>ts</w:t>
      </w:r>
    </w:p>
    <w:p w:rsidR="00F71D94" w:rsidRDefault="00F71D94">
      <w:pPr>
        <w:spacing w:line="200" w:lineRule="exact"/>
      </w:pPr>
    </w:p>
    <w:p w:rsidR="00F71D94" w:rsidRDefault="00F71D94">
      <w:pPr>
        <w:spacing w:before="18" w:line="280" w:lineRule="exact"/>
        <w:rPr>
          <w:sz w:val="28"/>
          <w:szCs w:val="28"/>
        </w:rPr>
      </w:pPr>
    </w:p>
    <w:p w:rsidR="00F71D94" w:rsidRDefault="00F61CC1">
      <w:pPr>
        <w:ind w:left="10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I</w:t>
      </w:r>
    </w:p>
    <w:p w:rsidR="00F71D94" w:rsidRDefault="00F71D94">
      <w:pPr>
        <w:spacing w:before="17" w:line="220" w:lineRule="exact"/>
        <w:rPr>
          <w:sz w:val="22"/>
          <w:szCs w:val="22"/>
        </w:rPr>
      </w:pPr>
    </w:p>
    <w:p w:rsidR="00F71D94" w:rsidRDefault="00F61CC1">
      <w:pPr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d =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C</w:t>
      </w:r>
      <w:r>
        <w:rPr>
          <w:rFonts w:ascii="Symbol" w:eastAsia="Symbol" w:hAnsi="Symbol" w:cs="Symbol"/>
          <w:spacing w:val="-1"/>
          <w:sz w:val="22"/>
          <w:szCs w:val="22"/>
        </w:rPr>
        <w:t>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</w:p>
    <w:p w:rsidR="00F71D94" w:rsidRDefault="00F71D94">
      <w:pPr>
        <w:spacing w:before="2" w:line="240" w:lineRule="exact"/>
        <w:rPr>
          <w:sz w:val="24"/>
          <w:szCs w:val="24"/>
        </w:rPr>
      </w:pPr>
    </w:p>
    <w:p w:rsidR="00F71D94" w:rsidRDefault="00F61CC1">
      <w:pPr>
        <w:ind w:left="10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NB: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wa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d ½ </w:t>
      </w:r>
      <w:proofErr w:type="spell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ns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+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25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X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4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.</w:t>
      </w:r>
      <w:r>
        <w:rPr>
          <w:rFonts w:ascii="Bookman Old Style" w:eastAsia="Bookman Old Style" w:hAnsi="Bookman Old Style" w:cs="Bookman Old Style"/>
          <w:sz w:val="22"/>
          <w:szCs w:val="22"/>
        </w:rPr>
        <w:t>2 x</w:t>
      </w:r>
      <w:r>
        <w:rPr>
          <w:rFonts w:ascii="Bookman Old Style" w:eastAsia="Bookman Old Style" w:hAnsi="Bookman Old Style" w:cs="Bookman Old Style"/>
          <w:spacing w:val="4"/>
          <w:sz w:val="22"/>
          <w:szCs w:val="22"/>
        </w:rPr>
        <w:t xml:space="preserve"> </w:t>
      </w:r>
      <w:r>
        <w:rPr>
          <w:rFonts w:ascii="Symbol" w:eastAsia="Symbol" w:hAnsi="Symbol" w:cs="Symbol"/>
          <w:spacing w:val="-1"/>
          <w:sz w:val="22"/>
          <w:szCs w:val="22"/>
        </w:rPr>
        <w:t>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T</w:t>
      </w:r>
      <w:r>
        <w:rPr>
          <w:rFonts w:ascii="Wingdings" w:eastAsia="Wingdings" w:hAnsi="Wingdings" w:cs="Wingdings"/>
          <w:sz w:val="22"/>
          <w:szCs w:val="22"/>
        </w:rPr>
        <w:t></w:t>
      </w:r>
      <w:r>
        <w:rPr>
          <w:spacing w:val="1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1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</w:p>
    <w:p w:rsidR="00F71D94" w:rsidRDefault="00F71D94">
      <w:pPr>
        <w:spacing w:before="1" w:line="240" w:lineRule="exact"/>
        <w:rPr>
          <w:sz w:val="24"/>
          <w:szCs w:val="24"/>
        </w:rPr>
      </w:pPr>
    </w:p>
    <w:p w:rsidR="00F71D94" w:rsidRDefault="00F61CC1">
      <w:pPr>
        <w:spacing w:line="461" w:lineRule="auto"/>
        <w:ind w:left="100" w:right="4444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nv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ng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o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ma</w:t>
      </w:r>
      <w:r>
        <w:rPr>
          <w:rFonts w:ascii="Bookman Old Style" w:eastAsia="Bookman Old Style" w:hAnsi="Bookman Old Style" w:cs="Bookman Old Style"/>
          <w:sz w:val="22"/>
          <w:szCs w:val="22"/>
        </w:rPr>
        <w:t>ss =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sw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4"/>
          <w:sz w:val="22"/>
          <w:szCs w:val="22"/>
        </w:rPr>
        <w:t>A</w:t>
      </w:r>
      <w:r>
        <w:rPr>
          <w:rFonts w:ascii="Wingdings" w:eastAsia="Wingdings" w:hAnsi="Wingdings" w:cs="Wingdings"/>
          <w:sz w:val="22"/>
          <w:szCs w:val="22"/>
        </w:rPr>
        <w:t></w:t>
      </w:r>
      <w:r>
        <w:rPr>
          <w:spacing w:val="1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½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wa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d ½ </w:t>
      </w:r>
      <w:proofErr w:type="spell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x</w:t>
      </w:r>
      <w:r>
        <w:rPr>
          <w:rFonts w:ascii="Bookman Old Style" w:eastAsia="Bookman Old Style" w:hAnsi="Bookman Old Style" w:cs="Bookman Old Style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ess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n.</w:t>
      </w:r>
    </w:p>
    <w:p w:rsidR="00F71D94" w:rsidRDefault="00F61CC1">
      <w:pPr>
        <w:spacing w:before="13" w:line="240" w:lineRule="exact"/>
        <w:ind w:left="100"/>
        <w:rPr>
          <w:rFonts w:ascii="Bookman Old Style" w:eastAsia="Bookman Old Style" w:hAnsi="Bookman Old Style" w:cs="Bookman Old Style"/>
          <w:sz w:val="22"/>
          <w:szCs w:val="22"/>
        </w:rPr>
      </w:pPr>
      <w:proofErr w:type="gramStart"/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3"/>
          <w:position w:val="-1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4"/>
          <w:position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3"/>
          <w:position w:val="-1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4"/>
          <w:position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e</w:t>
      </w:r>
      <w:proofErr w:type="gramEnd"/>
      <w:r>
        <w:rPr>
          <w:rFonts w:ascii="Bookman Old Style" w:eastAsia="Bookman Old Style" w:hAnsi="Bookman Old Style" w:cs="Bookman Old Style"/>
          <w:spacing w:val="2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>mo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 xml:space="preserve"> h</w:t>
      </w:r>
      <w:r>
        <w:rPr>
          <w:rFonts w:ascii="Bookman Old Style" w:eastAsia="Bookman Old Style" w:hAnsi="Bookman Old Style" w:cs="Bookman Old Style"/>
          <w:spacing w:val="3"/>
          <w:position w:val="-1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 xml:space="preserve">t 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position w:val="-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z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n</w:t>
      </w:r>
    </w:p>
    <w:p w:rsidR="00F71D94" w:rsidRDefault="00F71D94">
      <w:pPr>
        <w:spacing w:before="18" w:line="200" w:lineRule="exact"/>
        <w:sectPr w:rsidR="00F71D94">
          <w:pgSz w:w="11920" w:h="16840"/>
          <w:pgMar w:top="1360" w:right="1320" w:bottom="280" w:left="1340" w:header="0" w:footer="942" w:gutter="0"/>
          <w:cols w:space="720"/>
        </w:sectPr>
      </w:pPr>
    </w:p>
    <w:p w:rsidR="00F71D94" w:rsidRDefault="001D2945">
      <w:pPr>
        <w:spacing w:before="34" w:line="220" w:lineRule="exact"/>
        <w:ind w:left="1355" w:right="273"/>
        <w:jc w:val="center"/>
        <w:rPr>
          <w:sz w:val="23"/>
          <w:szCs w:val="23"/>
        </w:rPr>
      </w:pPr>
      <w:r>
        <w:lastRenderedPageBreak/>
        <w:pict>
          <v:group id="_x0000_s1030" style="position:absolute;left:0;text-align:left;margin-left:120.15pt;margin-top:17.05pt;width:93.75pt;height:0;z-index:-251657728;mso-position-horizontal-relative:page" coordorigin="2403,341" coordsize="1875,0">
            <v:shape id="_x0000_s1031" style="position:absolute;left:2403;top:341;width:1875;height:0" coordorigin="2403,341" coordsize="1875,0" path="m2403,341r1875,e" filled="f" strokeweight=".17053mm">
              <v:path arrowok="t"/>
            </v:shape>
            <w10:wrap anchorx="page"/>
          </v:group>
        </w:pict>
      </w:r>
      <w:r w:rsidR="00F61CC1">
        <w:rPr>
          <w:i/>
          <w:spacing w:val="-3"/>
          <w:position w:val="-3"/>
          <w:sz w:val="23"/>
          <w:szCs w:val="23"/>
        </w:rPr>
        <w:t>A</w:t>
      </w:r>
      <w:r w:rsidR="00F61CC1">
        <w:rPr>
          <w:i/>
          <w:spacing w:val="9"/>
          <w:position w:val="-3"/>
          <w:sz w:val="23"/>
          <w:szCs w:val="23"/>
        </w:rPr>
        <w:t>n</w:t>
      </w:r>
      <w:r w:rsidR="00F61CC1">
        <w:rPr>
          <w:i/>
          <w:spacing w:val="7"/>
          <w:position w:val="-3"/>
          <w:sz w:val="23"/>
          <w:szCs w:val="23"/>
        </w:rPr>
        <w:t>s</w:t>
      </w:r>
      <w:r w:rsidR="00F61CC1">
        <w:rPr>
          <w:i/>
          <w:spacing w:val="-2"/>
          <w:position w:val="-3"/>
          <w:sz w:val="23"/>
          <w:szCs w:val="23"/>
        </w:rPr>
        <w:t>w</w:t>
      </w:r>
      <w:r w:rsidR="00F61CC1">
        <w:rPr>
          <w:i/>
          <w:spacing w:val="8"/>
          <w:position w:val="-3"/>
          <w:sz w:val="23"/>
          <w:szCs w:val="23"/>
        </w:rPr>
        <w:t>e</w:t>
      </w:r>
      <w:r w:rsidR="00F61CC1">
        <w:rPr>
          <w:i/>
          <w:position w:val="-3"/>
          <w:sz w:val="23"/>
          <w:szCs w:val="23"/>
        </w:rPr>
        <w:t>r</w:t>
      </w:r>
      <w:r w:rsidR="00F61CC1">
        <w:rPr>
          <w:i/>
          <w:spacing w:val="15"/>
          <w:position w:val="-3"/>
          <w:sz w:val="23"/>
          <w:szCs w:val="23"/>
        </w:rPr>
        <w:t xml:space="preserve"> </w:t>
      </w:r>
      <w:r w:rsidR="00F61CC1">
        <w:rPr>
          <w:i/>
          <w:position w:val="-3"/>
          <w:sz w:val="23"/>
          <w:szCs w:val="23"/>
        </w:rPr>
        <w:t>A</w:t>
      </w:r>
      <w:r w:rsidR="00F61CC1">
        <w:rPr>
          <w:i/>
          <w:spacing w:val="-6"/>
          <w:position w:val="-3"/>
          <w:sz w:val="23"/>
          <w:szCs w:val="23"/>
        </w:rPr>
        <w:t xml:space="preserve"> </w:t>
      </w:r>
      <w:r w:rsidR="00F61CC1">
        <w:rPr>
          <w:i/>
          <w:w w:val="104"/>
          <w:position w:val="-3"/>
          <w:sz w:val="23"/>
          <w:szCs w:val="23"/>
        </w:rPr>
        <w:t>X</w:t>
      </w:r>
      <w:r w:rsidR="00F61CC1">
        <w:rPr>
          <w:i/>
          <w:spacing w:val="-39"/>
          <w:position w:val="-3"/>
          <w:sz w:val="23"/>
          <w:szCs w:val="23"/>
        </w:rPr>
        <w:t xml:space="preserve"> </w:t>
      </w:r>
      <w:r w:rsidR="00F61CC1">
        <w:rPr>
          <w:w w:val="103"/>
          <w:position w:val="-3"/>
          <w:sz w:val="23"/>
          <w:szCs w:val="23"/>
        </w:rPr>
        <w:t>1</w:t>
      </w:r>
    </w:p>
    <w:p w:rsidR="00F71D94" w:rsidRDefault="00F61CC1">
      <w:pPr>
        <w:spacing w:line="160" w:lineRule="exact"/>
        <w:ind w:left="82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=</w:t>
      </w:r>
    </w:p>
    <w:p w:rsidR="00F71D94" w:rsidRDefault="00F61CC1">
      <w:pPr>
        <w:spacing w:line="200" w:lineRule="exact"/>
        <w:ind w:left="1061" w:right="-38"/>
        <w:jc w:val="center"/>
        <w:rPr>
          <w:sz w:val="23"/>
          <w:szCs w:val="23"/>
        </w:rPr>
      </w:pPr>
      <w:proofErr w:type="spellStart"/>
      <w:r>
        <w:rPr>
          <w:i/>
          <w:spacing w:val="-3"/>
          <w:sz w:val="23"/>
          <w:szCs w:val="23"/>
        </w:rPr>
        <w:t>A</w:t>
      </w:r>
      <w:r>
        <w:rPr>
          <w:i/>
          <w:spacing w:val="9"/>
          <w:sz w:val="23"/>
          <w:szCs w:val="23"/>
        </w:rPr>
        <w:t>n</w:t>
      </w:r>
      <w:r>
        <w:rPr>
          <w:i/>
          <w:spacing w:val="7"/>
          <w:sz w:val="23"/>
          <w:szCs w:val="23"/>
        </w:rPr>
        <w:t>s</w:t>
      </w:r>
      <w:r>
        <w:rPr>
          <w:i/>
          <w:spacing w:val="-2"/>
          <w:sz w:val="23"/>
          <w:szCs w:val="23"/>
        </w:rPr>
        <w:t>w</w:t>
      </w:r>
      <w:r>
        <w:rPr>
          <w:i/>
          <w:spacing w:val="8"/>
          <w:sz w:val="23"/>
          <w:szCs w:val="23"/>
        </w:rPr>
        <w:t>e</w:t>
      </w:r>
      <w:r>
        <w:rPr>
          <w:i/>
          <w:spacing w:val="7"/>
          <w:sz w:val="23"/>
          <w:szCs w:val="23"/>
        </w:rPr>
        <w:t>r</w:t>
      </w:r>
      <w:r>
        <w:rPr>
          <w:i/>
          <w:spacing w:val="-16"/>
          <w:sz w:val="23"/>
          <w:szCs w:val="23"/>
        </w:rPr>
        <w:t>B</w:t>
      </w:r>
      <w:proofErr w:type="spellEnd"/>
      <w:r>
        <w:rPr>
          <w:spacing w:val="-1"/>
          <w:sz w:val="23"/>
          <w:szCs w:val="23"/>
        </w:rPr>
        <w:t>(</w:t>
      </w:r>
      <w:r>
        <w:rPr>
          <w:i/>
          <w:spacing w:val="5"/>
          <w:sz w:val="23"/>
          <w:szCs w:val="23"/>
        </w:rPr>
        <w:t>ii</w:t>
      </w:r>
      <w:r>
        <w:rPr>
          <w:i/>
          <w:spacing w:val="1"/>
          <w:sz w:val="23"/>
          <w:szCs w:val="23"/>
        </w:rPr>
        <w:t>i</w:t>
      </w:r>
      <w:r>
        <w:rPr>
          <w:sz w:val="23"/>
          <w:szCs w:val="23"/>
        </w:rPr>
        <w:t>)</w:t>
      </w:r>
      <w:r>
        <w:rPr>
          <w:spacing w:val="25"/>
          <w:sz w:val="23"/>
          <w:szCs w:val="23"/>
        </w:rPr>
        <w:t xml:space="preserve"> </w:t>
      </w:r>
      <w:r>
        <w:rPr>
          <w:i/>
          <w:spacing w:val="-12"/>
          <w:w w:val="103"/>
          <w:sz w:val="23"/>
          <w:szCs w:val="23"/>
        </w:rPr>
        <w:t>I</w:t>
      </w:r>
      <w:r>
        <w:rPr>
          <w:spacing w:val="9"/>
          <w:w w:val="103"/>
          <w:sz w:val="23"/>
          <w:szCs w:val="23"/>
        </w:rPr>
        <w:t>1000</w:t>
      </w:r>
    </w:p>
    <w:p w:rsidR="00F71D94" w:rsidRDefault="00F61CC1">
      <w:pPr>
        <w:spacing w:before="4" w:line="180" w:lineRule="exact"/>
        <w:rPr>
          <w:sz w:val="19"/>
          <w:szCs w:val="19"/>
        </w:rPr>
      </w:pPr>
      <w:r>
        <w:br w:type="column"/>
      </w:r>
    </w:p>
    <w:p w:rsidR="00F71D94" w:rsidRDefault="00F61CC1">
      <w:pPr>
        <w:rPr>
          <w:rFonts w:ascii="Bookman Old Style" w:eastAsia="Bookman Old Style" w:hAnsi="Bookman Old Style" w:cs="Bookman Old Style"/>
          <w:sz w:val="22"/>
          <w:szCs w:val="22"/>
        </w:rPr>
        <w:sectPr w:rsidR="00F71D94">
          <w:type w:val="continuous"/>
          <w:pgSz w:w="11920" w:h="16840"/>
          <w:pgMar w:top="1260" w:right="1320" w:bottom="280" w:left="1340" w:header="720" w:footer="720" w:gutter="0"/>
          <w:cols w:num="2" w:space="720" w:equalWidth="0">
            <w:col w:w="2964" w:space="24"/>
            <w:col w:w="6272"/>
          </w:cols>
        </w:sectPr>
      </w:pPr>
      <w:r>
        <w:rPr>
          <w:rFonts w:ascii="Wingdings" w:eastAsia="Wingdings" w:hAnsi="Wingdings" w:cs="Wingdings"/>
          <w:sz w:val="22"/>
          <w:szCs w:val="22"/>
        </w:rPr>
        <w:t></w:t>
      </w:r>
      <w:r>
        <w:rPr>
          <w:spacing w:val="1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1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</w:p>
    <w:p w:rsidR="00F71D94" w:rsidRDefault="00F71D94">
      <w:pPr>
        <w:spacing w:before="18" w:line="260" w:lineRule="exact"/>
        <w:rPr>
          <w:sz w:val="26"/>
          <w:szCs w:val="26"/>
        </w:rPr>
      </w:pPr>
    </w:p>
    <w:p w:rsidR="00F71D94" w:rsidRDefault="00F61CC1">
      <w:pPr>
        <w:spacing w:before="31" w:line="240" w:lineRule="exact"/>
        <w:ind w:left="10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=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C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o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>rr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ect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A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n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s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  <w:u w:val="single" w:color="000000"/>
        </w:rPr>
        <w:t>w</w:t>
      </w:r>
      <w:r>
        <w:rPr>
          <w:rFonts w:ascii="Bookman Old Style" w:eastAsia="Bookman Old Style" w:hAnsi="Bookman Old Style" w:cs="Bookman Old Style"/>
          <w:spacing w:val="3"/>
          <w:position w:val="-1"/>
          <w:sz w:val="22"/>
          <w:szCs w:val="22"/>
          <w:u w:val="single" w:color="000000"/>
        </w:rPr>
        <w:t>e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r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 xml:space="preserve"> </w:t>
      </w:r>
      <w:r>
        <w:rPr>
          <w:rFonts w:ascii="Wingdings" w:eastAsia="Wingdings" w:hAnsi="Wingdings" w:cs="Wingdings"/>
          <w:position w:val="-1"/>
          <w:sz w:val="22"/>
          <w:szCs w:val="22"/>
        </w:rPr>
        <w:t></w:t>
      </w:r>
      <w:r>
        <w:rPr>
          <w:spacing w:val="14"/>
          <w:position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½</w:t>
      </w:r>
    </w:p>
    <w:p w:rsidR="00F71D94" w:rsidRDefault="00F71D94">
      <w:pPr>
        <w:spacing w:before="16" w:line="200" w:lineRule="exact"/>
      </w:pPr>
    </w:p>
    <w:p w:rsidR="00F71D94" w:rsidRDefault="00F61CC1">
      <w:pPr>
        <w:spacing w:before="29"/>
        <w:ind w:left="10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OR</w:t>
      </w:r>
    </w:p>
    <w:p w:rsidR="00F71D94" w:rsidRDefault="00F71D94">
      <w:pPr>
        <w:spacing w:before="1" w:line="240" w:lineRule="exact"/>
        <w:rPr>
          <w:sz w:val="24"/>
          <w:szCs w:val="24"/>
        </w:rPr>
      </w:pPr>
    </w:p>
    <w:p w:rsidR="00F71D94" w:rsidRDefault="00F61CC1">
      <w:pPr>
        <w:spacing w:line="240" w:lineRule="exact"/>
        <w:ind w:left="10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 xml:space="preserve"> h</w:t>
      </w:r>
      <w:r>
        <w:rPr>
          <w:rFonts w:ascii="Bookman Old Style" w:eastAsia="Bookman Old Style" w:hAnsi="Bookman Old Style" w:cs="Bookman Old Style"/>
          <w:spacing w:val="3"/>
          <w:position w:val="-1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 xml:space="preserve">t 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 xml:space="preserve"> n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pacing w:val="-2"/>
          <w:position w:val="-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3"/>
          <w:position w:val="-1"/>
          <w:sz w:val="22"/>
          <w:szCs w:val="22"/>
        </w:rPr>
        <w:t>z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n</w:t>
      </w:r>
    </w:p>
    <w:p w:rsidR="00F71D94" w:rsidRDefault="00F71D94">
      <w:pPr>
        <w:spacing w:before="14" w:line="200" w:lineRule="exact"/>
        <w:sectPr w:rsidR="00F71D94">
          <w:type w:val="continuous"/>
          <w:pgSz w:w="11920" w:h="16840"/>
          <w:pgMar w:top="1260" w:right="1320" w:bottom="280" w:left="1340" w:header="720" w:footer="720" w:gutter="0"/>
          <w:cols w:space="720"/>
        </w:sectPr>
      </w:pPr>
    </w:p>
    <w:p w:rsidR="00F71D94" w:rsidRDefault="00F61CC1">
      <w:pPr>
        <w:spacing w:before="21" w:line="240" w:lineRule="exact"/>
        <w:ind w:left="520" w:right="311"/>
        <w:jc w:val="center"/>
        <w:rPr>
          <w:sz w:val="23"/>
          <w:szCs w:val="23"/>
        </w:rPr>
      </w:pPr>
      <w:proofErr w:type="spellStart"/>
      <w:r>
        <w:rPr>
          <w:i/>
          <w:spacing w:val="-3"/>
          <w:position w:val="-4"/>
          <w:sz w:val="23"/>
          <w:szCs w:val="23"/>
        </w:rPr>
        <w:lastRenderedPageBreak/>
        <w:t>A</w:t>
      </w:r>
      <w:r>
        <w:rPr>
          <w:i/>
          <w:spacing w:val="9"/>
          <w:position w:val="-4"/>
          <w:sz w:val="23"/>
          <w:szCs w:val="23"/>
        </w:rPr>
        <w:t>n</w:t>
      </w:r>
      <w:r>
        <w:rPr>
          <w:i/>
          <w:spacing w:val="7"/>
          <w:position w:val="-4"/>
          <w:sz w:val="23"/>
          <w:szCs w:val="23"/>
        </w:rPr>
        <w:t>s</w:t>
      </w:r>
      <w:r>
        <w:rPr>
          <w:i/>
          <w:spacing w:val="-2"/>
          <w:position w:val="-4"/>
          <w:sz w:val="23"/>
          <w:szCs w:val="23"/>
        </w:rPr>
        <w:t>w</w:t>
      </w:r>
      <w:r>
        <w:rPr>
          <w:i/>
          <w:spacing w:val="8"/>
          <w:position w:val="-4"/>
          <w:sz w:val="23"/>
          <w:szCs w:val="23"/>
        </w:rPr>
        <w:t>e</w:t>
      </w:r>
      <w:r>
        <w:rPr>
          <w:i/>
          <w:spacing w:val="7"/>
          <w:position w:val="-4"/>
          <w:sz w:val="23"/>
          <w:szCs w:val="23"/>
        </w:rPr>
        <w:t>r</w:t>
      </w:r>
      <w:r>
        <w:rPr>
          <w:i/>
          <w:spacing w:val="10"/>
          <w:position w:val="-4"/>
          <w:sz w:val="23"/>
          <w:szCs w:val="23"/>
        </w:rPr>
        <w:t>B</w:t>
      </w:r>
      <w:proofErr w:type="spellEnd"/>
      <w:r>
        <w:rPr>
          <w:spacing w:val="-1"/>
          <w:position w:val="-4"/>
          <w:sz w:val="23"/>
          <w:szCs w:val="23"/>
        </w:rPr>
        <w:t>(</w:t>
      </w:r>
      <w:r>
        <w:rPr>
          <w:i/>
          <w:spacing w:val="5"/>
          <w:position w:val="-4"/>
          <w:sz w:val="23"/>
          <w:szCs w:val="23"/>
        </w:rPr>
        <w:t>ii</w:t>
      </w:r>
      <w:r>
        <w:rPr>
          <w:position w:val="-4"/>
          <w:sz w:val="23"/>
          <w:szCs w:val="23"/>
        </w:rPr>
        <w:t>)</w:t>
      </w:r>
      <w:r>
        <w:rPr>
          <w:spacing w:val="18"/>
          <w:position w:val="-4"/>
          <w:sz w:val="23"/>
          <w:szCs w:val="23"/>
        </w:rPr>
        <w:t xml:space="preserve"> </w:t>
      </w:r>
      <w:r>
        <w:rPr>
          <w:i/>
          <w:spacing w:val="-8"/>
          <w:position w:val="-4"/>
          <w:sz w:val="23"/>
          <w:szCs w:val="23"/>
        </w:rPr>
        <w:t>I</w:t>
      </w:r>
      <w:r>
        <w:rPr>
          <w:i/>
          <w:position w:val="-4"/>
          <w:sz w:val="23"/>
          <w:szCs w:val="23"/>
        </w:rPr>
        <w:t>I</w:t>
      </w:r>
      <w:r>
        <w:rPr>
          <w:i/>
          <w:spacing w:val="14"/>
          <w:position w:val="-4"/>
          <w:sz w:val="23"/>
          <w:szCs w:val="23"/>
        </w:rPr>
        <w:t xml:space="preserve"> </w:t>
      </w:r>
      <w:r>
        <w:rPr>
          <w:rFonts w:ascii="Symbol" w:eastAsia="Symbol" w:hAnsi="Symbol" w:cs="Symbol"/>
          <w:position w:val="-4"/>
          <w:sz w:val="23"/>
          <w:szCs w:val="23"/>
        </w:rPr>
        <w:t></w:t>
      </w:r>
      <w:r>
        <w:rPr>
          <w:spacing w:val="-16"/>
          <w:position w:val="-4"/>
          <w:sz w:val="23"/>
          <w:szCs w:val="23"/>
        </w:rPr>
        <w:t xml:space="preserve"> </w:t>
      </w:r>
      <w:r>
        <w:rPr>
          <w:spacing w:val="9"/>
          <w:position w:val="-4"/>
          <w:sz w:val="23"/>
          <w:szCs w:val="23"/>
        </w:rPr>
        <w:t>2</w:t>
      </w:r>
      <w:r>
        <w:rPr>
          <w:position w:val="-4"/>
          <w:sz w:val="23"/>
          <w:szCs w:val="23"/>
        </w:rPr>
        <w:t>5</w:t>
      </w:r>
      <w:r>
        <w:rPr>
          <w:spacing w:val="-21"/>
          <w:position w:val="-4"/>
          <w:sz w:val="23"/>
          <w:szCs w:val="23"/>
        </w:rPr>
        <w:t xml:space="preserve"> </w:t>
      </w:r>
      <w:r>
        <w:rPr>
          <w:i/>
          <w:w w:val="103"/>
          <w:position w:val="-4"/>
          <w:sz w:val="23"/>
          <w:szCs w:val="23"/>
        </w:rPr>
        <w:t>x</w:t>
      </w:r>
    </w:p>
    <w:p w:rsidR="00F71D94" w:rsidRDefault="001D2945">
      <w:pPr>
        <w:spacing w:line="160" w:lineRule="exact"/>
        <w:ind w:left="64" w:right="-37"/>
        <w:jc w:val="center"/>
        <w:rPr>
          <w:rFonts w:ascii="Bookman Old Style" w:eastAsia="Bookman Old Style" w:hAnsi="Bookman Old Style" w:cs="Bookman Old Style"/>
          <w:sz w:val="22"/>
          <w:szCs w:val="22"/>
        </w:rPr>
      </w:pPr>
      <w:r>
        <w:pict>
          <v:group id="_x0000_s1028" style="position:absolute;left:0;text-align:left;margin-left:93.15pt;margin-top:4.05pt;width:102.85pt;height:0;z-index:-251656704;mso-position-horizontal-relative:page" coordorigin="1863,81" coordsize="2057,0">
            <v:shape id="_x0000_s1029" style="position:absolute;left:1863;top:81;width:2057;height:0" coordorigin="1863,81" coordsize="2057,0" path="m1863,81r2057,e" filled="f" strokeweight=".17028mm">
              <v:path arrowok="t"/>
            </v:shape>
            <w10:wrap anchorx="page"/>
          </v:group>
        </w:pict>
      </w:r>
      <w:r w:rsidR="00F61CC1">
        <w:rPr>
          <w:rFonts w:ascii="Bookman Old Style" w:eastAsia="Bookman Old Style" w:hAnsi="Bookman Old Style" w:cs="Bookman Old Style"/>
          <w:position w:val="-1"/>
          <w:sz w:val="22"/>
          <w:szCs w:val="22"/>
        </w:rPr>
        <w:t xml:space="preserve">=                                 </w:t>
      </w:r>
      <w:r w:rsidR="00F61CC1">
        <w:rPr>
          <w:rFonts w:ascii="Bookman Old Style" w:eastAsia="Bookman Old Style" w:hAnsi="Bookman Old Style" w:cs="Bookman Old Style"/>
          <w:spacing w:val="23"/>
          <w:position w:val="-1"/>
          <w:sz w:val="22"/>
          <w:szCs w:val="22"/>
        </w:rPr>
        <w:t xml:space="preserve"> </w:t>
      </w:r>
      <w:r w:rsidR="00F61CC1">
        <w:rPr>
          <w:rFonts w:ascii="Symbol" w:eastAsia="Symbol" w:hAnsi="Symbol" w:cs="Symbol"/>
          <w:spacing w:val="-1"/>
          <w:position w:val="-1"/>
          <w:sz w:val="22"/>
          <w:szCs w:val="22"/>
        </w:rPr>
        <w:t></w:t>
      </w:r>
      <w:r w:rsidR="00F61CC1">
        <w:rPr>
          <w:rFonts w:ascii="Bookman Old Style" w:eastAsia="Bookman Old Style" w:hAnsi="Bookman Old Style" w:cs="Bookman Old Style"/>
          <w:position w:val="-1"/>
          <w:sz w:val="22"/>
          <w:szCs w:val="22"/>
        </w:rPr>
        <w:t>T</w:t>
      </w:r>
    </w:p>
    <w:p w:rsidR="00F71D94" w:rsidRDefault="00F61CC1">
      <w:pPr>
        <w:spacing w:line="200" w:lineRule="exact"/>
        <w:ind w:left="807" w:right="620"/>
        <w:jc w:val="center"/>
        <w:rPr>
          <w:sz w:val="23"/>
          <w:szCs w:val="23"/>
        </w:rPr>
      </w:pPr>
      <w:r>
        <w:rPr>
          <w:i/>
          <w:spacing w:val="-3"/>
          <w:position w:val="1"/>
          <w:sz w:val="23"/>
          <w:szCs w:val="23"/>
        </w:rPr>
        <w:t>A</w:t>
      </w:r>
      <w:r>
        <w:rPr>
          <w:i/>
          <w:spacing w:val="8"/>
          <w:position w:val="1"/>
          <w:sz w:val="23"/>
          <w:szCs w:val="23"/>
        </w:rPr>
        <w:t>n</w:t>
      </w:r>
      <w:r>
        <w:rPr>
          <w:i/>
          <w:spacing w:val="6"/>
          <w:position w:val="1"/>
          <w:sz w:val="23"/>
          <w:szCs w:val="23"/>
        </w:rPr>
        <w:t>s</w:t>
      </w:r>
      <w:r>
        <w:rPr>
          <w:i/>
          <w:spacing w:val="-2"/>
          <w:position w:val="1"/>
          <w:sz w:val="23"/>
          <w:szCs w:val="23"/>
        </w:rPr>
        <w:t>w</w:t>
      </w:r>
      <w:r>
        <w:rPr>
          <w:i/>
          <w:spacing w:val="7"/>
          <w:position w:val="1"/>
          <w:sz w:val="23"/>
          <w:szCs w:val="23"/>
        </w:rPr>
        <w:t>e</w:t>
      </w:r>
      <w:r>
        <w:rPr>
          <w:i/>
          <w:position w:val="1"/>
          <w:sz w:val="23"/>
          <w:szCs w:val="23"/>
        </w:rPr>
        <w:t>r</w:t>
      </w:r>
      <w:r>
        <w:rPr>
          <w:i/>
          <w:spacing w:val="2"/>
          <w:position w:val="1"/>
          <w:sz w:val="23"/>
          <w:szCs w:val="23"/>
        </w:rPr>
        <w:t xml:space="preserve"> </w:t>
      </w:r>
      <w:r>
        <w:rPr>
          <w:i/>
          <w:spacing w:val="8"/>
          <w:position w:val="1"/>
          <w:sz w:val="23"/>
          <w:szCs w:val="23"/>
        </w:rPr>
        <w:t>B</w:t>
      </w:r>
      <w:r>
        <w:rPr>
          <w:spacing w:val="-1"/>
          <w:position w:val="1"/>
          <w:sz w:val="23"/>
          <w:szCs w:val="23"/>
        </w:rPr>
        <w:t>(</w:t>
      </w:r>
      <w:r>
        <w:rPr>
          <w:i/>
          <w:spacing w:val="4"/>
          <w:position w:val="1"/>
          <w:sz w:val="23"/>
          <w:szCs w:val="23"/>
        </w:rPr>
        <w:t>i</w:t>
      </w:r>
      <w:r>
        <w:rPr>
          <w:i/>
          <w:spacing w:val="5"/>
          <w:position w:val="1"/>
          <w:sz w:val="23"/>
          <w:szCs w:val="23"/>
        </w:rPr>
        <w:t>i</w:t>
      </w:r>
      <w:r>
        <w:rPr>
          <w:i/>
          <w:spacing w:val="2"/>
          <w:position w:val="1"/>
          <w:sz w:val="23"/>
          <w:szCs w:val="23"/>
        </w:rPr>
        <w:t>i</w:t>
      </w:r>
      <w:r>
        <w:rPr>
          <w:position w:val="1"/>
          <w:sz w:val="23"/>
          <w:szCs w:val="23"/>
        </w:rPr>
        <w:t>)</w:t>
      </w:r>
      <w:r>
        <w:rPr>
          <w:spacing w:val="-1"/>
          <w:position w:val="1"/>
          <w:sz w:val="23"/>
          <w:szCs w:val="23"/>
        </w:rPr>
        <w:t xml:space="preserve"> </w:t>
      </w:r>
      <w:r>
        <w:rPr>
          <w:i/>
          <w:w w:val="103"/>
          <w:position w:val="1"/>
          <w:sz w:val="23"/>
          <w:szCs w:val="23"/>
        </w:rPr>
        <w:t>I</w:t>
      </w:r>
    </w:p>
    <w:p w:rsidR="00F71D94" w:rsidRDefault="00F61CC1">
      <w:pPr>
        <w:spacing w:before="41"/>
        <w:ind w:left="149" w:right="157"/>
        <w:jc w:val="center"/>
        <w:rPr>
          <w:sz w:val="23"/>
          <w:szCs w:val="23"/>
        </w:rPr>
      </w:pPr>
      <w:r>
        <w:br w:type="column"/>
      </w:r>
      <w:r>
        <w:rPr>
          <w:w w:val="102"/>
          <w:sz w:val="23"/>
          <w:szCs w:val="23"/>
        </w:rPr>
        <w:lastRenderedPageBreak/>
        <w:t>1</w:t>
      </w:r>
    </w:p>
    <w:p w:rsidR="00F71D94" w:rsidRDefault="00F61CC1">
      <w:pPr>
        <w:spacing w:before="69" w:line="260" w:lineRule="exact"/>
        <w:ind w:left="-38" w:right="-38"/>
        <w:jc w:val="center"/>
        <w:rPr>
          <w:sz w:val="23"/>
          <w:szCs w:val="23"/>
        </w:rPr>
      </w:pPr>
      <w:r>
        <w:rPr>
          <w:spacing w:val="10"/>
          <w:w w:val="102"/>
          <w:position w:val="-1"/>
          <w:sz w:val="23"/>
          <w:szCs w:val="23"/>
        </w:rPr>
        <w:t>100</w:t>
      </w:r>
      <w:r>
        <w:rPr>
          <w:w w:val="102"/>
          <w:position w:val="-1"/>
          <w:sz w:val="23"/>
          <w:szCs w:val="23"/>
        </w:rPr>
        <w:t>0</w:t>
      </w:r>
    </w:p>
    <w:p w:rsidR="00F71D94" w:rsidRDefault="00F61CC1">
      <w:pPr>
        <w:spacing w:before="8" w:line="180" w:lineRule="exact"/>
        <w:rPr>
          <w:sz w:val="19"/>
          <w:szCs w:val="19"/>
        </w:rPr>
      </w:pPr>
      <w:r>
        <w:br w:type="column"/>
      </w:r>
    </w:p>
    <w:p w:rsidR="00F71D94" w:rsidRDefault="00F61CC1">
      <w:pPr>
        <w:rPr>
          <w:rFonts w:ascii="Bookman Old Style" w:eastAsia="Bookman Old Style" w:hAnsi="Bookman Old Style" w:cs="Bookman Old Style"/>
          <w:sz w:val="22"/>
          <w:szCs w:val="22"/>
        </w:rPr>
        <w:sectPr w:rsidR="00F71D94">
          <w:type w:val="continuous"/>
          <w:pgSz w:w="11920" w:h="16840"/>
          <w:pgMar w:top="1260" w:right="1320" w:bottom="280" w:left="1340" w:header="720" w:footer="720" w:gutter="0"/>
          <w:cols w:num="3" w:space="720" w:equalWidth="0">
            <w:col w:w="2914" w:space="170"/>
            <w:col w:w="500" w:space="25"/>
            <w:col w:w="5651"/>
          </w:cols>
        </w:sectPr>
      </w:pPr>
      <w:r>
        <w:rPr>
          <w:rFonts w:ascii="Wingdings" w:eastAsia="Wingdings" w:hAnsi="Wingdings" w:cs="Wingdings"/>
          <w:sz w:val="22"/>
          <w:szCs w:val="22"/>
        </w:rPr>
        <w:t></w:t>
      </w:r>
      <w:r>
        <w:rPr>
          <w:spacing w:val="1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2 ½</w:t>
      </w:r>
    </w:p>
    <w:p w:rsidR="00F71D94" w:rsidRDefault="00F71D94">
      <w:pPr>
        <w:spacing w:before="1" w:line="280" w:lineRule="exact"/>
        <w:rPr>
          <w:sz w:val="28"/>
          <w:szCs w:val="28"/>
        </w:rPr>
      </w:pPr>
    </w:p>
    <w:p w:rsidR="00F71D94" w:rsidRDefault="00F61CC1">
      <w:pPr>
        <w:spacing w:before="29"/>
        <w:ind w:left="10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 xml:space="preserve">½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mar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k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o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ss 2 </w:t>
      </w:r>
      <w:proofErr w:type="spell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ks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x</w:t>
      </w:r>
      <w:r>
        <w:rPr>
          <w:rFonts w:ascii="Bookman Old Style" w:eastAsia="Bookman Old Style" w:hAnsi="Bookman Old Style" w:cs="Bookman Old Style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</w:p>
    <w:p w:rsidR="00F71D94" w:rsidRDefault="00F61CC1">
      <w:pPr>
        <w:spacing w:before="6" w:line="480" w:lineRule="atLeast"/>
        <w:ind w:left="100" w:right="6729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=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rr</w:t>
      </w:r>
      <w:r>
        <w:rPr>
          <w:rFonts w:ascii="Bookman Old Style" w:eastAsia="Bookman Old Style" w:hAnsi="Bookman Old Style" w:cs="Bookman Old Style"/>
          <w:sz w:val="22"/>
          <w:szCs w:val="22"/>
        </w:rPr>
        <w:t>ect.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sw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Wingdings" w:eastAsia="Wingdings" w:hAnsi="Wingdings" w:cs="Wingdings"/>
          <w:sz w:val="22"/>
          <w:szCs w:val="22"/>
        </w:rPr>
        <w:t></w:t>
      </w:r>
      <w:r>
        <w:rPr>
          <w:spacing w:val="1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½ </w:t>
      </w:r>
      <w:r>
        <w:rPr>
          <w:rFonts w:ascii="Bookman Old Style" w:eastAsia="Bookman Old Style" w:hAnsi="Bookman Old Style" w:cs="Bookman Old Style"/>
          <w:sz w:val="22"/>
          <w:szCs w:val="22"/>
          <w:u w:val="single" w:color="000000"/>
        </w:rPr>
        <w:t>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  <w:u w:val="single" w:color="000000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  <w:u w:val="single" w:color="000000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  <w:u w:val="single" w:color="000000"/>
        </w:rPr>
        <w:t>E</w:t>
      </w:r>
    </w:p>
    <w:p w:rsidR="00F71D94" w:rsidRDefault="00F71D94">
      <w:pPr>
        <w:spacing w:before="17" w:line="200" w:lineRule="exact"/>
      </w:pPr>
    </w:p>
    <w:p w:rsidR="00F71D94" w:rsidRDefault="00F61CC1">
      <w:pPr>
        <w:spacing w:before="20"/>
        <w:ind w:left="460"/>
        <w:rPr>
          <w:rFonts w:ascii="Bookman Old Style" w:eastAsia="Bookman Old Style" w:hAnsi="Bookman Old Style" w:cs="Bookman Old Style"/>
          <w:sz w:val="22"/>
          <w:szCs w:val="22"/>
        </w:rPr>
      </w:pPr>
      <w:proofErr w:type="spellStart"/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   </w:t>
      </w:r>
      <w:r>
        <w:rPr>
          <w:rFonts w:ascii="Bookman Old Style" w:eastAsia="Bookman Old Style" w:hAnsi="Bookman Old Style" w:cs="Bookman Old Style"/>
          <w:spacing w:val="25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z w:val="22"/>
          <w:szCs w:val="22"/>
        </w:rPr>
        <w:t>ept 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z w:val="22"/>
          <w:szCs w:val="22"/>
        </w:rPr>
        <w:t>e 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ct 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ns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f </w:t>
      </w:r>
      <w:r>
        <w:rPr>
          <w:rFonts w:ascii="Symbol" w:eastAsia="Symbol" w:hAnsi="Symbol" w:cs="Symbol"/>
          <w:sz w:val="22"/>
          <w:szCs w:val="22"/>
        </w:rPr>
        <w:t>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je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d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t B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,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ess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was</w:t>
      </w:r>
    </w:p>
    <w:p w:rsidR="00F71D94" w:rsidRDefault="00F61CC1">
      <w:pPr>
        <w:spacing w:before="1"/>
        <w:ind w:left="118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j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ed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s ‘St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g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”</w:t>
      </w:r>
      <w:r>
        <w:rPr>
          <w:rFonts w:ascii="Bookman Old Style" w:eastAsia="Bookman Old Style" w:hAnsi="Bookman Old Style" w:cs="Bookman Old Style"/>
          <w:sz w:val="22"/>
          <w:szCs w:val="22"/>
        </w:rPr>
        <w:t>.</w:t>
      </w:r>
    </w:p>
    <w:p w:rsidR="00F71D94" w:rsidRDefault="00F61CC1">
      <w:pPr>
        <w:spacing w:line="260" w:lineRule="exact"/>
        <w:ind w:left="46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  </w:t>
      </w:r>
      <w:r>
        <w:rPr>
          <w:rFonts w:ascii="Bookman Old Style" w:eastAsia="Bookman Old Style" w:hAnsi="Bookman Old Style" w:cs="Bookman Old Style"/>
          <w:spacing w:val="3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Pe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z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 ½ </w:t>
      </w:r>
      <w:proofErr w:type="spell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wro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z w:val="22"/>
          <w:szCs w:val="22"/>
        </w:rPr>
        <w:t>g 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ra</w:t>
      </w:r>
      <w:r>
        <w:rPr>
          <w:rFonts w:ascii="Bookman Old Style" w:eastAsia="Bookman Old Style" w:hAnsi="Bookman Old Style" w:cs="Bookman Old Style"/>
          <w:sz w:val="22"/>
          <w:szCs w:val="22"/>
        </w:rPr>
        <w:t>ns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ns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 B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(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)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 xml:space="preserve"> </w:t>
      </w:r>
      <w:r>
        <w:rPr>
          <w:rFonts w:ascii="Symbol" w:eastAsia="Symbol" w:hAnsi="Symbol" w:cs="Symbol"/>
          <w:spacing w:val="2"/>
          <w:sz w:val="22"/>
          <w:szCs w:val="22"/>
        </w:rPr>
        <w:t>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th.</w:t>
      </w:r>
    </w:p>
    <w:p w:rsidR="00F71D94" w:rsidRDefault="00F61CC1">
      <w:pPr>
        <w:spacing w:before="2" w:line="240" w:lineRule="exact"/>
        <w:ind w:left="460" w:right="188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 </w:t>
      </w:r>
      <w:r>
        <w:rPr>
          <w:rFonts w:ascii="Bookman Old Style" w:eastAsia="Bookman Old Style" w:hAnsi="Bookman Old Style" w:cs="Bookman Old Style"/>
          <w:spacing w:val="34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ept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sw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g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iv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en to </w:t>
      </w:r>
      <w:proofErr w:type="spell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 1 dec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l p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,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proofErr w:type="gramStart"/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proofErr w:type="gramEnd"/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z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 ½ </w:t>
      </w:r>
      <w:proofErr w:type="spell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v)     </w:t>
      </w:r>
      <w:r>
        <w:rPr>
          <w:rFonts w:ascii="Bookman Old Style" w:eastAsia="Bookman Old Style" w:hAnsi="Bookman Old Style" w:cs="Bookman Old Style"/>
          <w:spacing w:val="51"/>
          <w:sz w:val="22"/>
          <w:szCs w:val="22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2"/>
          <w:szCs w:val="22"/>
        </w:rPr>
        <w:t>Pe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 ½ </w:t>
      </w:r>
      <w:proofErr w:type="spell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proofErr w:type="spellEnd"/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wr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t s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z w:val="22"/>
          <w:szCs w:val="22"/>
        </w:rPr>
        <w:t>n.</w:t>
      </w:r>
    </w:p>
    <w:p w:rsidR="00F71D94" w:rsidRDefault="00F61CC1">
      <w:pPr>
        <w:ind w:left="46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 xml:space="preserve">v)      </w:t>
      </w:r>
      <w:r>
        <w:rPr>
          <w:rFonts w:ascii="Bookman Old Style" w:eastAsia="Bookman Old Style" w:hAnsi="Bookman Old Style" w:cs="Bookman Old Style"/>
          <w:spacing w:val="47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z w:val="22"/>
          <w:szCs w:val="22"/>
        </w:rPr>
        <w:t>ept 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bb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ev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.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.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J</w:t>
      </w:r>
      <w:r>
        <w:rPr>
          <w:rFonts w:ascii="Bookman Old Style" w:eastAsia="Bookman Old Style" w:hAnsi="Bookman Old Style" w:cs="Bookman Old Style"/>
          <w:sz w:val="22"/>
          <w:szCs w:val="22"/>
        </w:rPr>
        <w:t>/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e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Jm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6"/>
          <w:sz w:val="22"/>
          <w:szCs w:val="22"/>
        </w:rPr>
        <w:t>l</w:t>
      </w:r>
      <w:proofErr w:type="spellEnd"/>
      <w:r>
        <w:rPr>
          <w:rFonts w:ascii="Bookman Old Style" w:eastAsia="Bookman Old Style" w:hAnsi="Bookman Old Style" w:cs="Bookman Old Style"/>
          <w:position w:val="5"/>
          <w:sz w:val="14"/>
          <w:szCs w:val="14"/>
        </w:rPr>
        <w:t>-</w:t>
      </w:r>
      <w:proofErr w:type="gramStart"/>
      <w:r>
        <w:rPr>
          <w:rFonts w:ascii="Bookman Old Style" w:eastAsia="Bookman Old Style" w:hAnsi="Bookman Old Style" w:cs="Bookman Old Style"/>
          <w:position w:val="5"/>
          <w:sz w:val="14"/>
          <w:szCs w:val="14"/>
        </w:rPr>
        <w:t>1</w:t>
      </w:r>
      <w:r>
        <w:rPr>
          <w:rFonts w:ascii="Bookman Old Style" w:eastAsia="Bookman Old Style" w:hAnsi="Bookman Old Style" w:cs="Bookman Old Style"/>
          <w:spacing w:val="23"/>
          <w:position w:val="5"/>
          <w:sz w:val="14"/>
          <w:szCs w:val="14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,</w:t>
      </w:r>
      <w:proofErr w:type="gramEnd"/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J</w:t>
      </w:r>
      <w:r>
        <w:rPr>
          <w:rFonts w:ascii="Bookman Old Style" w:eastAsia="Bookman Old Style" w:hAnsi="Bookman Old Style" w:cs="Bookman Old Style"/>
          <w:sz w:val="22"/>
          <w:szCs w:val="22"/>
        </w:rPr>
        <w:t>/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ol</w:t>
      </w:r>
      <w:r>
        <w:rPr>
          <w:rFonts w:ascii="Bookman Old Style" w:eastAsia="Bookman Old Style" w:hAnsi="Bookman Old Style" w:cs="Bookman Old Style"/>
          <w:sz w:val="22"/>
          <w:szCs w:val="22"/>
        </w:rPr>
        <w:t>.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</w:p>
    <w:p w:rsidR="00F71D94" w:rsidRDefault="00F61CC1">
      <w:pPr>
        <w:spacing w:line="240" w:lineRule="exact"/>
        <w:ind w:left="1180"/>
        <w:rPr>
          <w:rFonts w:ascii="Bookman Old Style" w:eastAsia="Bookman Old Style" w:hAnsi="Bookman Old Style" w:cs="Bookman Old Style"/>
          <w:sz w:val="22"/>
          <w:szCs w:val="22"/>
        </w:rPr>
      </w:pPr>
      <w:proofErr w:type="spellStart"/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Jm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ol</w:t>
      </w:r>
      <w:proofErr w:type="spellEnd"/>
      <w:r>
        <w:rPr>
          <w:rFonts w:ascii="Bookman Old Style" w:eastAsia="Bookman Old Style" w:hAnsi="Bookman Old Style" w:cs="Bookman Old Style"/>
          <w:position w:val="5"/>
          <w:sz w:val="14"/>
          <w:szCs w:val="14"/>
        </w:rPr>
        <w:t>-1</w:t>
      </w:r>
      <w:r>
        <w:rPr>
          <w:rFonts w:ascii="Bookman Old Style" w:eastAsia="Bookman Old Style" w:hAnsi="Bookman Old Style" w:cs="Bookman Old Style"/>
          <w:sz w:val="22"/>
          <w:szCs w:val="22"/>
        </w:rPr>
        <w:t>.</w:t>
      </w:r>
    </w:p>
    <w:p w:rsidR="00F71D94" w:rsidRDefault="00F61CC1">
      <w:pPr>
        <w:spacing w:before="1"/>
        <w:ind w:left="46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 </w:t>
      </w:r>
      <w:r>
        <w:rPr>
          <w:rFonts w:ascii="Bookman Old Style" w:eastAsia="Bookman Old Style" w:hAnsi="Bookman Old Style" w:cs="Bookman Old Style"/>
          <w:spacing w:val="50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g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g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x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z w:val="22"/>
          <w:szCs w:val="22"/>
        </w:rPr>
        <w:t>ec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ed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n 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z w:val="22"/>
          <w:szCs w:val="22"/>
        </w:rPr>
        <w:t>e “fi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l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ns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” ot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li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z</w:t>
      </w:r>
      <w:r>
        <w:rPr>
          <w:rFonts w:ascii="Bookman Old Style" w:eastAsia="Bookman Old Style" w:hAnsi="Bookman Old Style" w:cs="Bookman Old Style"/>
          <w:sz w:val="22"/>
          <w:szCs w:val="22"/>
        </w:rPr>
        <w:t>e ½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</w:p>
    <w:p w:rsidR="00F71D94" w:rsidRDefault="00F61CC1">
      <w:pPr>
        <w:spacing w:before="1"/>
        <w:ind w:left="118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ed.</w:t>
      </w:r>
    </w:p>
    <w:p w:rsidR="00F71D94" w:rsidRDefault="00F61CC1">
      <w:pPr>
        <w:spacing w:line="240" w:lineRule="exact"/>
        <w:ind w:left="46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)    </w:t>
      </w:r>
      <w:r>
        <w:rPr>
          <w:rFonts w:ascii="Bookman Old Style" w:eastAsia="Bookman Old Style" w:hAnsi="Bookman Old Style" w:cs="Bookman Old Style"/>
          <w:spacing w:val="56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v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n by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1000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 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t s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proofErr w:type="gramStart"/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d ,</w:t>
      </w:r>
      <w:proofErr w:type="gramEnd"/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p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li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z</w:t>
      </w:r>
      <w:r>
        <w:rPr>
          <w:rFonts w:ascii="Bookman Old Style" w:eastAsia="Bookman Old Style" w:hAnsi="Bookman Old Style" w:cs="Bookman Old Style"/>
          <w:sz w:val="22"/>
          <w:szCs w:val="22"/>
        </w:rPr>
        <w:t>e ½</w:t>
      </w:r>
      <w:r>
        <w:rPr>
          <w:rFonts w:ascii="Bookman Old Style" w:eastAsia="Bookman Old Style" w:hAnsi="Bookman Old Style" w:cs="Bookman Old Style"/>
          <w:spacing w:val="7"/>
          <w:sz w:val="22"/>
          <w:szCs w:val="22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pacing w:val="-4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proofErr w:type="spellEnd"/>
      <w:r>
        <w:rPr>
          <w:rFonts w:ascii="Bookman Old Style" w:eastAsia="Bookman Old Style" w:hAnsi="Bookman Old Style" w:cs="Bookman Old Style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</w:p>
    <w:p w:rsidR="00F71D94" w:rsidRDefault="00F61CC1">
      <w:pPr>
        <w:spacing w:before="1"/>
        <w:ind w:left="118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“f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l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sw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”</w:t>
      </w:r>
    </w:p>
    <w:p w:rsidR="00F71D94" w:rsidRDefault="00F71D94">
      <w:pPr>
        <w:spacing w:line="200" w:lineRule="exact"/>
      </w:pPr>
    </w:p>
    <w:p w:rsidR="00F71D94" w:rsidRDefault="00F71D94">
      <w:pPr>
        <w:spacing w:before="18" w:line="280" w:lineRule="exact"/>
        <w:rPr>
          <w:sz w:val="28"/>
          <w:szCs w:val="28"/>
        </w:rPr>
      </w:pPr>
    </w:p>
    <w:p w:rsidR="00F71D94" w:rsidRDefault="00F61CC1">
      <w:pPr>
        <w:ind w:left="10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E: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>l t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h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ul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n,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p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z</w:t>
      </w:r>
      <w:r>
        <w:rPr>
          <w:rFonts w:ascii="Bookman Old Style" w:eastAsia="Bookman Old Style" w:hAnsi="Bookman Old Style" w:cs="Bookman Old Style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fu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y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f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the</w:t>
      </w:r>
      <w:r>
        <w:rPr>
          <w:rFonts w:ascii="Bookman Old Style" w:eastAsia="Bookman Old Style" w:hAnsi="Bookman Old Style" w:cs="Bookman Old Style"/>
          <w:spacing w:val="2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sz w:val="22"/>
          <w:szCs w:val="22"/>
        </w:rPr>
        <w:t>c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nd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d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e c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n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u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s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k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i</w:t>
      </w:r>
      <w:r>
        <w:rPr>
          <w:rFonts w:ascii="Bookman Old Style" w:eastAsia="Bookman Old Style" w:hAnsi="Bookman Old Style" w:cs="Bookman Old Style"/>
          <w:sz w:val="22"/>
          <w:szCs w:val="22"/>
        </w:rPr>
        <w:t>ng</w:t>
      </w:r>
    </w:p>
    <w:p w:rsidR="00F71D94" w:rsidRDefault="00F61CC1">
      <w:pPr>
        <w:spacing w:before="39"/>
        <w:ind w:left="10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B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y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nd 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th</w:t>
      </w:r>
      <w:r>
        <w:rPr>
          <w:rFonts w:ascii="Bookman Old Style" w:eastAsia="Bookman Old Style" w:hAnsi="Bookman Old Style" w:cs="Bookman Old Style"/>
          <w:sz w:val="22"/>
          <w:szCs w:val="22"/>
        </w:rPr>
        <w:t>e e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x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p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ct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z w:val="22"/>
          <w:szCs w:val="22"/>
        </w:rPr>
        <w:t xml:space="preserve">d </w:t>
      </w:r>
      <w:r>
        <w:rPr>
          <w:rFonts w:ascii="Bookman Old Style" w:eastAsia="Bookman Old Style" w:hAnsi="Bookman Old Style" w:cs="Bookman Old Style"/>
          <w:spacing w:val="-3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ns</w:t>
      </w:r>
      <w:r>
        <w:rPr>
          <w:rFonts w:ascii="Bookman Old Style" w:eastAsia="Bookman Old Style" w:hAnsi="Bookman Old Style" w:cs="Bookman Old Style"/>
          <w:spacing w:val="-2"/>
          <w:sz w:val="22"/>
          <w:szCs w:val="22"/>
        </w:rPr>
        <w:t>w</w:t>
      </w:r>
      <w:r>
        <w:rPr>
          <w:rFonts w:ascii="Bookman Old Style" w:eastAsia="Bookman Old Style" w:hAnsi="Bookman Old Style" w:cs="Bookman Old Style"/>
          <w:spacing w:val="3"/>
          <w:sz w:val="22"/>
          <w:szCs w:val="22"/>
        </w:rPr>
        <w:t>e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r</w:t>
      </w:r>
      <w:r>
        <w:rPr>
          <w:rFonts w:ascii="Bookman Old Style" w:eastAsia="Bookman Old Style" w:hAnsi="Bookman Old Style" w:cs="Bookman Old Style"/>
          <w:sz w:val="22"/>
          <w:szCs w:val="22"/>
        </w:rPr>
        <w:t>.</w:t>
      </w:r>
    </w:p>
    <w:p w:rsidR="00F71D94" w:rsidRDefault="00F71D94">
      <w:pPr>
        <w:spacing w:before="19" w:line="220" w:lineRule="exact"/>
        <w:rPr>
          <w:sz w:val="22"/>
          <w:szCs w:val="22"/>
        </w:rPr>
      </w:pPr>
    </w:p>
    <w:p w:rsidR="00F71D94" w:rsidRDefault="00F61CC1">
      <w:pPr>
        <w:ind w:left="100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T</w:t>
      </w:r>
      <w:r>
        <w:rPr>
          <w:rFonts w:ascii="Bookman Old Style" w:eastAsia="Bookman Old Style" w:hAnsi="Bookman Old Style" w:cs="Bookman Old Style"/>
          <w:sz w:val="22"/>
          <w:szCs w:val="22"/>
        </w:rPr>
        <w:t>o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ta</w:t>
      </w:r>
      <w:r>
        <w:rPr>
          <w:rFonts w:ascii="Bookman Old Style" w:eastAsia="Bookman Old Style" w:hAnsi="Bookman Old Style" w:cs="Bookman Old Style"/>
          <w:sz w:val="22"/>
          <w:szCs w:val="22"/>
        </w:rPr>
        <w:t>l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 xml:space="preserve"> </w:t>
      </w:r>
      <w:r>
        <w:rPr>
          <w:rFonts w:ascii="Bookman Old Style" w:eastAsia="Bookman Old Style" w:hAnsi="Bookman Old Style" w:cs="Bookman Old Style"/>
          <w:b/>
          <w:sz w:val="22"/>
          <w:szCs w:val="22"/>
        </w:rPr>
        <w:t xml:space="preserve">– </w:t>
      </w:r>
      <w:r>
        <w:rPr>
          <w:rFonts w:ascii="Bookman Old Style" w:eastAsia="Bookman Old Style" w:hAnsi="Bookman Old Style" w:cs="Bookman Old Style"/>
          <w:sz w:val="22"/>
          <w:szCs w:val="22"/>
        </w:rPr>
        <w:t>22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M</w:t>
      </w:r>
      <w:r>
        <w:rPr>
          <w:rFonts w:ascii="Bookman Old Style" w:eastAsia="Bookman Old Style" w:hAnsi="Bookman Old Style" w:cs="Bookman Old Style"/>
          <w:spacing w:val="1"/>
          <w:sz w:val="22"/>
          <w:szCs w:val="22"/>
        </w:rPr>
        <w:t>K</w:t>
      </w:r>
      <w:r>
        <w:rPr>
          <w:rFonts w:ascii="Bookman Old Style" w:eastAsia="Bookman Old Style" w:hAnsi="Bookman Old Style" w:cs="Bookman Old Style"/>
          <w:sz w:val="22"/>
          <w:szCs w:val="22"/>
        </w:rPr>
        <w:t>S</w:t>
      </w:r>
    </w:p>
    <w:p w:rsidR="00F71D94" w:rsidRDefault="00F71D94">
      <w:pPr>
        <w:spacing w:before="19" w:line="220" w:lineRule="exact"/>
        <w:rPr>
          <w:sz w:val="22"/>
          <w:szCs w:val="22"/>
        </w:rPr>
      </w:pPr>
    </w:p>
    <w:p w:rsidR="00F71D94" w:rsidRDefault="00F61CC1">
      <w:pPr>
        <w:ind w:left="100"/>
        <w:rPr>
          <w:rFonts w:ascii="Bookman Old Style" w:eastAsia="Bookman Old Style" w:hAnsi="Bookman Old Style" w:cs="Bookman Old Style"/>
          <w:sz w:val="22"/>
          <w:szCs w:val="22"/>
        </w:rPr>
        <w:sectPr w:rsidR="00F71D94">
          <w:type w:val="continuous"/>
          <w:pgSz w:w="11920" w:h="16840"/>
          <w:pgMar w:top="1260" w:right="1320" w:bottom="280" w:left="1340" w:header="720" w:footer="720" w:gutter="0"/>
          <w:cols w:space="720"/>
        </w:sectPr>
      </w:pPr>
      <w:r>
        <w:rPr>
          <w:rFonts w:ascii="Bookman Old Style" w:eastAsia="Bookman Old Style" w:hAnsi="Bookman Old Style" w:cs="Bookman Old Style"/>
          <w:sz w:val="22"/>
          <w:szCs w:val="22"/>
        </w:rPr>
        <w:t>2</w:t>
      </w:r>
      <w:r>
        <w:rPr>
          <w:rFonts w:ascii="Bookman Old Style" w:eastAsia="Bookman Old Style" w:hAnsi="Bookman Old Style" w:cs="Bookman Old Style"/>
          <w:spacing w:val="-1"/>
          <w:sz w:val="22"/>
          <w:szCs w:val="22"/>
        </w:rPr>
        <w:t>a</w:t>
      </w:r>
      <w:r>
        <w:rPr>
          <w:rFonts w:ascii="Bookman Old Style" w:eastAsia="Bookman Old Style" w:hAnsi="Bookman Old Style" w:cs="Bookman Old Style"/>
          <w:sz w:val="22"/>
          <w:szCs w:val="22"/>
        </w:rPr>
        <w:t>)</w:t>
      </w:r>
    </w:p>
    <w:p w:rsidR="00F71D94" w:rsidRDefault="00F71D94">
      <w:pPr>
        <w:spacing w:before="6" w:line="80" w:lineRule="exact"/>
        <w:rPr>
          <w:sz w:val="9"/>
          <w:szCs w:val="9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66"/>
        <w:gridCol w:w="4453"/>
      </w:tblGrid>
      <w:tr w:rsidR="00F71D94">
        <w:trPr>
          <w:trHeight w:hRule="exact" w:val="507"/>
        </w:trPr>
        <w:tc>
          <w:tcPr>
            <w:tcW w:w="4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D94" w:rsidRDefault="00F61CC1">
            <w:pPr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3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va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</w:p>
        </w:tc>
        <w:tc>
          <w:tcPr>
            <w:tcW w:w="4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D94" w:rsidRDefault="00F61CC1">
            <w:pPr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3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4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3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.</w:t>
            </w:r>
          </w:p>
        </w:tc>
      </w:tr>
      <w:tr w:rsidR="00F71D94">
        <w:trPr>
          <w:trHeight w:hRule="exact" w:val="1006"/>
        </w:trPr>
        <w:tc>
          <w:tcPr>
            <w:tcW w:w="4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D94" w:rsidRDefault="00F61CC1">
            <w:pPr>
              <w:spacing w:line="240" w:lineRule="exact"/>
              <w:ind w:left="426" w:right="1085"/>
              <w:jc w:val="center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) </w:t>
            </w:r>
            <w:r>
              <w:rPr>
                <w:rFonts w:ascii="Bookman Old Style" w:eastAsia="Bookman Old Style" w:hAnsi="Bookman Old Style" w:cs="Bookman Old Style"/>
                <w:spacing w:val="26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li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d 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lv</w:t>
            </w:r>
            <w:r>
              <w:rPr>
                <w:rFonts w:ascii="Bookman Old Style" w:eastAsia="Bookman Old Style" w:hAnsi="Bookman Old Style" w:cs="Bookman Old Style"/>
                <w:spacing w:val="3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s 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o 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a</w:t>
            </w:r>
          </w:p>
          <w:p w:rsidR="00F71D94" w:rsidRDefault="00F61CC1">
            <w:pPr>
              <w:spacing w:before="1"/>
              <w:ind w:left="786" w:right="1273"/>
              <w:jc w:val="center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es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s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√ 1 s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lu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ti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n.</w:t>
            </w:r>
          </w:p>
        </w:tc>
        <w:tc>
          <w:tcPr>
            <w:tcW w:w="4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D94" w:rsidRDefault="00F61CC1">
            <w:pPr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lu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bl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 √ 1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</w:t>
            </w:r>
          </w:p>
        </w:tc>
      </w:tr>
      <w:tr w:rsidR="00F71D94">
        <w:trPr>
          <w:trHeight w:hRule="exact" w:val="2096"/>
        </w:trPr>
        <w:tc>
          <w:tcPr>
            <w:tcW w:w="4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D94" w:rsidRDefault="00F71D94">
            <w:pPr>
              <w:spacing w:line="200" w:lineRule="exact"/>
            </w:pPr>
          </w:p>
          <w:p w:rsidR="00F71D94" w:rsidRDefault="00F71D94">
            <w:pPr>
              <w:spacing w:before="15" w:line="280" w:lineRule="exact"/>
              <w:rPr>
                <w:sz w:val="28"/>
                <w:szCs w:val="28"/>
              </w:rPr>
            </w:pPr>
          </w:p>
          <w:p w:rsidR="00F71D94" w:rsidRDefault="00F61CC1">
            <w:pPr>
              <w:spacing w:line="278" w:lineRule="auto"/>
              <w:ind w:left="102" w:right="723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)  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W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it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4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3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 √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½ s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e 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 e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x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ess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√ ½</w:t>
            </w:r>
          </w:p>
        </w:tc>
        <w:tc>
          <w:tcPr>
            <w:tcW w:w="4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D94" w:rsidRDefault="00F61CC1">
            <w:pPr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l </w:t>
            </w:r>
            <w:r>
              <w:rPr>
                <w:rFonts w:ascii="Bookman Old Style" w:eastAsia="Bookman Old Style" w:hAnsi="Bookman Old Style" w:cs="Bookman Old Style"/>
                <w:position w:val="5"/>
                <w:sz w:val="14"/>
                <w:szCs w:val="14"/>
              </w:rPr>
              <w:t>3+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,</w:t>
            </w:r>
            <w:r>
              <w:rPr>
                <w:rFonts w:ascii="Bookman Old Style" w:eastAsia="Bookman Old Style" w:hAnsi="Bookman Old Style" w:cs="Bookman Old Style"/>
                <w:spacing w:val="-4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Pb</w:t>
            </w:r>
            <w:proofErr w:type="spellEnd"/>
            <w:r>
              <w:rPr>
                <w:rFonts w:ascii="Bookman Old Style" w:eastAsia="Bookman Old Style" w:hAnsi="Bookman Old Style" w:cs="Bookman Old Style"/>
                <w:position w:val="5"/>
                <w:sz w:val="14"/>
                <w:szCs w:val="14"/>
              </w:rPr>
              <w:t xml:space="preserve">2+ </w:t>
            </w:r>
            <w:proofErr w:type="gramStart"/>
            <w:r>
              <w:rPr>
                <w:rFonts w:ascii="Bookman Old Style" w:eastAsia="Bookman Old Style" w:hAnsi="Bookman Old Style" w:cs="Bookman Old Style"/>
                <w:position w:val="5"/>
                <w:sz w:val="14"/>
                <w:szCs w:val="1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  <w:position w:val="5"/>
                <w:sz w:val="14"/>
                <w:szCs w:val="1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,</w:t>
            </w:r>
            <w:proofErr w:type="gramEnd"/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Zn </w:t>
            </w:r>
            <w:r>
              <w:rPr>
                <w:rFonts w:ascii="Bookman Old Style" w:eastAsia="Bookman Old Style" w:hAnsi="Bookman Old Style" w:cs="Bookman Old Style"/>
                <w:position w:val="5"/>
                <w:sz w:val="14"/>
                <w:szCs w:val="14"/>
              </w:rPr>
              <w:t>2+</w:t>
            </w:r>
            <w:r>
              <w:rPr>
                <w:rFonts w:ascii="Bookman Old Style" w:eastAsia="Bookman Old Style" w:hAnsi="Bookman Old Style" w:cs="Bookman Old Style"/>
                <w:spacing w:val="24"/>
                <w:position w:val="5"/>
                <w:sz w:val="14"/>
                <w:szCs w:val="1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√</w:t>
            </w:r>
          </w:p>
          <w:p w:rsidR="00F71D94" w:rsidRDefault="00F71D94">
            <w:pPr>
              <w:spacing w:before="16" w:line="220" w:lineRule="exact"/>
              <w:rPr>
                <w:sz w:val="22"/>
                <w:szCs w:val="22"/>
              </w:rPr>
            </w:pPr>
          </w:p>
          <w:p w:rsidR="00F71D94" w:rsidRDefault="00F61CC1">
            <w:pPr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proofErr w:type="gram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(</w:t>
            </w:r>
            <w:r>
              <w:rPr>
                <w:rFonts w:ascii="Bookman Old Style" w:eastAsia="Bookman Old Style" w:hAnsi="Bookman Old Style" w:cs="Bookman Old Style"/>
                <w:spacing w:val="63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3</w:t>
            </w:r>
            <w:proofErr w:type="gramEnd"/>
            <w:r>
              <w:rPr>
                <w:rFonts w:ascii="Bookman Old Style" w:eastAsia="Bookman Old Style" w:hAnsi="Bookman Old Style" w:cs="Bookman Old Style"/>
                <w:i/>
                <w:spacing w:val="1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pacing w:val="-4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ons</w:t>
            </w:r>
            <w:r>
              <w:rPr>
                <w:rFonts w:ascii="Bookman Old Style" w:eastAsia="Bookman Old Style" w:hAnsi="Bookman Old Style" w:cs="Bookman Old Style"/>
                <w:i/>
                <w:spacing w:val="3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–</w:t>
            </w:r>
            <w:r>
              <w:rPr>
                <w:rFonts w:ascii="Bookman Old Style" w:eastAsia="Bookman Old Style" w:hAnsi="Bookman Old Style" w:cs="Bookman Old Style"/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1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 xml:space="preserve">k, </w:t>
            </w:r>
            <w:r>
              <w:rPr>
                <w:rFonts w:ascii="Bookman Old Style" w:eastAsia="Bookman Old Style" w:hAnsi="Bookman Old Style" w:cs="Bookman Old Style"/>
                <w:i/>
                <w:spacing w:val="3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2</w:t>
            </w:r>
            <w:r>
              <w:rPr>
                <w:rFonts w:ascii="Bookman Old Style" w:eastAsia="Bookman Old Style" w:hAnsi="Bookman Old Style" w:cs="Bookman Old Style"/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pacing w:val="-4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ons</w:t>
            </w:r>
            <w:r>
              <w:rPr>
                <w:rFonts w:ascii="Bookman Old Style" w:eastAsia="Bookman Old Style" w:hAnsi="Bookman Old Style" w:cs="Bookman Old Style"/>
                <w:i/>
                <w:spacing w:val="1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 xml:space="preserve">- 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 xml:space="preserve">½ </w:t>
            </w:r>
            <w:proofErr w:type="spellStart"/>
            <w:r>
              <w:rPr>
                <w:rFonts w:ascii="Bookman Old Style" w:eastAsia="Bookman Old Style" w:hAnsi="Bookman Old Style" w:cs="Bookman Old Style"/>
                <w:i/>
                <w:spacing w:val="-5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k</w:t>
            </w:r>
            <w:proofErr w:type="spellEnd"/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 xml:space="preserve">,     </w:t>
            </w:r>
            <w:r>
              <w:rPr>
                <w:rFonts w:ascii="Bookman Old Style" w:eastAsia="Bookman Old Style" w:hAnsi="Bookman Old Style" w:cs="Bookman Old Style"/>
                <w:i/>
                <w:spacing w:val="3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1</w:t>
            </w:r>
            <w:r>
              <w:rPr>
                <w:rFonts w:ascii="Bookman Old Style" w:eastAsia="Bookman Old Style" w:hAnsi="Bookman Old Style" w:cs="Bookman Old Style"/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pacing w:val="-4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on</w:t>
            </w:r>
          </w:p>
          <w:p w:rsidR="00F71D94" w:rsidRDefault="00F61CC1">
            <w:pPr>
              <w:spacing w:before="41"/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–</w:t>
            </w:r>
            <w:r>
              <w:rPr>
                <w:rFonts w:ascii="Bookman Old Style" w:eastAsia="Bookman Old Style" w:hAnsi="Bookman Old Style" w:cs="Bookman Old Style"/>
                <w:i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i/>
                <w:spacing w:val="-4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k</w:t>
            </w:r>
            <w:proofErr w:type="spellEnd"/>
          </w:p>
          <w:p w:rsidR="00F71D94" w:rsidRDefault="00F71D94">
            <w:pPr>
              <w:spacing w:before="16" w:line="220" w:lineRule="exact"/>
              <w:rPr>
                <w:sz w:val="22"/>
                <w:szCs w:val="22"/>
              </w:rPr>
            </w:pPr>
          </w:p>
          <w:p w:rsidR="00F71D94" w:rsidRDefault="00F61CC1">
            <w:pPr>
              <w:spacing w:line="276" w:lineRule="auto"/>
              <w:ind w:left="102" w:right="826" w:firstLine="1850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i/>
                <w:spacing w:val="-3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en</w:t>
            </w:r>
            <w:r>
              <w:rPr>
                <w:rFonts w:ascii="Bookman Old Style" w:eastAsia="Bookman Old Style" w:hAnsi="Bookman Old Style" w:cs="Bookman Old Style"/>
                <w:i/>
                <w:spacing w:val="-3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i/>
                <w:spacing w:val="-4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ze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pacing w:val="6"/>
                <w:sz w:val="22"/>
                <w:szCs w:val="22"/>
              </w:rPr>
              <w:t>f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pacing w:val="6"/>
                <w:sz w:val="22"/>
                <w:szCs w:val="22"/>
              </w:rPr>
              <w:t>f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r co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2"/>
                <w:szCs w:val="22"/>
              </w:rPr>
              <w:t>d</w:t>
            </w:r>
            <w:r>
              <w:rPr>
                <w:rFonts w:ascii="Bookman Old Style" w:eastAsia="Bookman Old Style" w:hAnsi="Bookman Old Style" w:cs="Bookman Old Style"/>
                <w:i/>
                <w:spacing w:val="-4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pacing w:val="4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ory</w:t>
            </w:r>
            <w:r>
              <w:rPr>
                <w:rFonts w:ascii="Bookman Old Style" w:eastAsia="Bookman Old Style" w:hAnsi="Bookman Old Style" w:cs="Bookman Old Style"/>
                <w:i/>
                <w:spacing w:val="4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pacing w:val="-4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on)</w:t>
            </w:r>
          </w:p>
        </w:tc>
      </w:tr>
      <w:tr w:rsidR="00F71D94">
        <w:trPr>
          <w:trHeight w:hRule="exact" w:val="1301"/>
        </w:trPr>
        <w:tc>
          <w:tcPr>
            <w:tcW w:w="4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D94" w:rsidRDefault="00F61CC1">
            <w:pPr>
              <w:spacing w:line="240" w:lineRule="exact"/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)</w:t>
            </w:r>
            <w:r>
              <w:rPr>
                <w:rFonts w:ascii="Bookman Old Style" w:eastAsia="Bookman Old Style" w:hAnsi="Bookman Old Style" w:cs="Bookman Old Style"/>
                <w:spacing w:val="70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W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4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ec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 √ ½</w:t>
            </w:r>
            <w:r>
              <w:rPr>
                <w:rFonts w:ascii="Bookman Old Style" w:eastAsia="Bookman Old Style" w:hAnsi="Bookman Old Style" w:cs="Bookman Old Style"/>
                <w:spacing w:val="70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lu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bl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</w:p>
          <w:p w:rsidR="00F71D94" w:rsidRDefault="00F61CC1">
            <w:pPr>
              <w:spacing w:before="39"/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x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ess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√ ½</w:t>
            </w:r>
          </w:p>
        </w:tc>
        <w:tc>
          <w:tcPr>
            <w:tcW w:w="4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D94" w:rsidRDefault="00F61CC1">
            <w:pPr>
              <w:spacing w:line="240" w:lineRule="exact"/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l </w:t>
            </w:r>
            <w:r>
              <w:rPr>
                <w:rFonts w:ascii="Bookman Old Style" w:eastAsia="Bookman Old Style" w:hAnsi="Bookman Old Style" w:cs="Bookman Old Style"/>
                <w:position w:val="5"/>
                <w:sz w:val="14"/>
                <w:szCs w:val="14"/>
              </w:rPr>
              <w:t>3+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,</w:t>
            </w:r>
            <w:r>
              <w:rPr>
                <w:rFonts w:ascii="Bookman Old Style" w:eastAsia="Bookman Old Style" w:hAnsi="Bookman Old Style" w:cs="Bookman Old Style"/>
                <w:spacing w:val="-4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Pb</w:t>
            </w:r>
            <w:proofErr w:type="spellEnd"/>
            <w:r>
              <w:rPr>
                <w:rFonts w:ascii="Bookman Old Style" w:eastAsia="Bookman Old Style" w:hAnsi="Bookman Old Style" w:cs="Bookman Old Style"/>
                <w:position w:val="5"/>
                <w:sz w:val="14"/>
                <w:szCs w:val="14"/>
              </w:rPr>
              <w:t>2+</w:t>
            </w:r>
            <w:r>
              <w:rPr>
                <w:rFonts w:ascii="Bookman Old Style" w:eastAsia="Bookman Old Style" w:hAnsi="Bookman Old Style" w:cs="Bookman Old Style"/>
                <w:spacing w:val="-1"/>
                <w:position w:val="5"/>
                <w:sz w:val="14"/>
                <w:szCs w:val="1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√ 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(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2</w:t>
            </w:r>
            <w:r>
              <w:rPr>
                <w:rFonts w:ascii="Bookman Old Style" w:eastAsia="Bookman Old Style" w:hAnsi="Bookman Old Style" w:cs="Bookman Old Style"/>
                <w:i/>
                <w:spacing w:val="1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Bookman Old Style" w:eastAsia="Bookman Old Style" w:hAnsi="Bookman Old Style" w:cs="Bookman Old Style"/>
                <w:i/>
                <w:spacing w:val="-4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 xml:space="preserve">ons 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-</w:t>
            </w:r>
            <w:proofErr w:type="gramEnd"/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2"/>
                <w:szCs w:val="22"/>
              </w:rPr>
              <w:t>1m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 xml:space="preserve">k,            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1</w:t>
            </w:r>
            <w:r>
              <w:rPr>
                <w:rFonts w:ascii="Bookman Old Style" w:eastAsia="Bookman Old Style" w:hAnsi="Bookman Old Style" w:cs="Bookman Old Style"/>
                <w:i/>
                <w:spacing w:val="1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pacing w:val="-4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on</w:t>
            </w:r>
          </w:p>
          <w:p w:rsidR="00F71D94" w:rsidRDefault="00F61CC1">
            <w:pPr>
              <w:spacing w:before="41"/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- ½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i/>
                <w:spacing w:val="-5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k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)</w:t>
            </w:r>
          </w:p>
        </w:tc>
      </w:tr>
      <w:tr w:rsidR="00F71D94">
        <w:trPr>
          <w:trHeight w:hRule="exact" w:val="1798"/>
        </w:trPr>
        <w:tc>
          <w:tcPr>
            <w:tcW w:w="4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D94" w:rsidRDefault="00F71D94">
            <w:pPr>
              <w:spacing w:line="200" w:lineRule="exact"/>
            </w:pPr>
          </w:p>
          <w:p w:rsidR="00F71D94" w:rsidRDefault="00F71D94">
            <w:pPr>
              <w:spacing w:before="17" w:line="280" w:lineRule="exact"/>
              <w:rPr>
                <w:sz w:val="28"/>
                <w:szCs w:val="28"/>
              </w:rPr>
            </w:pPr>
          </w:p>
          <w:p w:rsidR="00F71D94" w:rsidRDefault="00F61CC1">
            <w:pPr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)  No 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w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it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4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3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 √ ½</w:t>
            </w:r>
          </w:p>
        </w:tc>
        <w:tc>
          <w:tcPr>
            <w:tcW w:w="4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D94" w:rsidRDefault="00F61CC1">
            <w:pPr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l </w:t>
            </w:r>
            <w:r>
              <w:rPr>
                <w:rFonts w:ascii="Bookman Old Style" w:eastAsia="Bookman Old Style" w:hAnsi="Bookman Old Style" w:cs="Bookman Old Style"/>
                <w:position w:val="5"/>
                <w:sz w:val="14"/>
                <w:szCs w:val="14"/>
              </w:rPr>
              <w:t>3+</w:t>
            </w:r>
            <w:r>
              <w:rPr>
                <w:rFonts w:ascii="Bookman Old Style" w:eastAsia="Bookman Old Style" w:hAnsi="Bookman Old Style" w:cs="Bookman Old Style"/>
                <w:spacing w:val="24"/>
                <w:position w:val="5"/>
                <w:sz w:val="14"/>
                <w:szCs w:val="1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4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3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 √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2"/>
                <w:sz w:val="22"/>
                <w:szCs w:val="22"/>
              </w:rPr>
              <w:t>b</w:t>
            </w:r>
            <w:proofErr w:type="spellEnd"/>
            <w:r>
              <w:rPr>
                <w:rFonts w:ascii="Bookman Old Style" w:eastAsia="Bookman Old Style" w:hAnsi="Bookman Old Style" w:cs="Bookman Old Style"/>
                <w:position w:val="5"/>
                <w:sz w:val="14"/>
                <w:szCs w:val="14"/>
              </w:rPr>
              <w:t>2+</w:t>
            </w:r>
            <w:r>
              <w:rPr>
                <w:rFonts w:ascii="Bookman Old Style" w:eastAsia="Bookman Old Style" w:hAnsi="Bookman Old Style" w:cs="Bookman Old Style"/>
                <w:spacing w:val="24"/>
                <w:position w:val="5"/>
                <w:sz w:val="14"/>
                <w:szCs w:val="1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bsent.</w:t>
            </w:r>
          </w:p>
          <w:p w:rsidR="00F71D94" w:rsidRDefault="00F71D94">
            <w:pPr>
              <w:spacing w:before="16" w:line="220" w:lineRule="exact"/>
              <w:rPr>
                <w:sz w:val="22"/>
                <w:szCs w:val="22"/>
              </w:rPr>
            </w:pPr>
          </w:p>
          <w:p w:rsidR="00F71D94" w:rsidRDefault="00F61CC1">
            <w:pPr>
              <w:ind w:left="241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i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i/>
                <w:spacing w:val="3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i/>
                <w:spacing w:val="-4"/>
                <w:sz w:val="22"/>
                <w:szCs w:val="22"/>
              </w:rPr>
              <w:t>j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pacing w:val="-7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f</w:t>
            </w:r>
            <w:r>
              <w:rPr>
                <w:rFonts w:ascii="Bookman Old Style" w:eastAsia="Bookman Old Style" w:hAnsi="Bookman Old Style" w:cs="Bookman Old Style"/>
                <w:i/>
                <w:spacing w:val="8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not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i/>
                <w:spacing w:val="-3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oned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pacing w:val="-4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i/>
                <w:spacing w:val="1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pacing w:val="3"/>
                <w:sz w:val="22"/>
                <w:szCs w:val="22"/>
              </w:rPr>
              <w:t>(</w:t>
            </w:r>
            <w:proofErr w:type="spellStart"/>
            <w:r>
              <w:rPr>
                <w:rFonts w:ascii="Bookman Old Style" w:eastAsia="Bookman Old Style" w:hAnsi="Bookman Old Style" w:cs="Bookman Old Style"/>
                <w:i/>
                <w:spacing w:val="-4"/>
                <w:sz w:val="22"/>
                <w:szCs w:val="22"/>
              </w:rPr>
              <w:t>i</w:t>
            </w:r>
            <w:proofErr w:type="spellEnd"/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)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nd</w:t>
            </w:r>
            <w:r>
              <w:rPr>
                <w:rFonts w:ascii="Bookman Old Style" w:eastAsia="Bookman Old Style" w:hAnsi="Bookman Old Style" w:cs="Bookman Old Style"/>
                <w:i/>
                <w:spacing w:val="1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pacing w:val="3"/>
                <w:sz w:val="22"/>
                <w:szCs w:val="22"/>
              </w:rPr>
              <w:t>(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pacing w:val="-4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)</w:t>
            </w:r>
          </w:p>
          <w:p w:rsidR="00F71D94" w:rsidRDefault="00F61CC1">
            <w:pPr>
              <w:spacing w:before="41"/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i/>
                <w:spacing w:val="-2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bo</w:t>
            </w:r>
            <w:r>
              <w:rPr>
                <w:rFonts w:ascii="Bookman Old Style" w:eastAsia="Bookman Old Style" w:hAnsi="Bookman Old Style" w:cs="Bookman Old Style"/>
                <w:i/>
                <w:spacing w:val="1"/>
                <w:sz w:val="22"/>
                <w:szCs w:val="22"/>
              </w:rPr>
              <w:t>v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e.</w:t>
            </w:r>
          </w:p>
        </w:tc>
      </w:tr>
    </w:tbl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before="9" w:line="260" w:lineRule="exact"/>
        <w:rPr>
          <w:sz w:val="26"/>
          <w:szCs w:val="26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1"/>
        <w:gridCol w:w="4647"/>
      </w:tblGrid>
      <w:tr w:rsidR="00F71D94">
        <w:trPr>
          <w:trHeight w:hRule="exact" w:val="506"/>
        </w:trPr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D94" w:rsidRDefault="00F61CC1">
            <w:pPr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3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a)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3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va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</w:p>
        </w:tc>
        <w:tc>
          <w:tcPr>
            <w:tcW w:w="4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D94" w:rsidRDefault="00F61CC1">
            <w:pPr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3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4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</w:p>
        </w:tc>
      </w:tr>
      <w:tr w:rsidR="00F71D94">
        <w:trPr>
          <w:trHeight w:hRule="exact" w:val="3022"/>
        </w:trPr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D94" w:rsidRDefault="00F61CC1">
            <w:pPr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ts 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o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ess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li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q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ui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d.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Wingdings" w:eastAsia="Wingdings" w:hAnsi="Wingdings" w:cs="Wingdings"/>
                <w:sz w:val="22"/>
                <w:szCs w:val="22"/>
              </w:rPr>
              <w:t></w:t>
            </w:r>
            <w:r>
              <w:rPr>
                <w:spacing w:val="14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1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</w:t>
            </w:r>
          </w:p>
          <w:p w:rsidR="00F71D94" w:rsidRDefault="00F71D94">
            <w:pPr>
              <w:spacing w:before="5" w:line="120" w:lineRule="exact"/>
              <w:rPr>
                <w:sz w:val="13"/>
                <w:szCs w:val="13"/>
              </w:rPr>
            </w:pPr>
          </w:p>
          <w:p w:rsidR="00F71D94" w:rsidRDefault="00F71D94">
            <w:pPr>
              <w:spacing w:line="200" w:lineRule="exact"/>
            </w:pPr>
          </w:p>
          <w:p w:rsidR="00F71D94" w:rsidRDefault="00F71D94">
            <w:pPr>
              <w:spacing w:line="200" w:lineRule="exact"/>
            </w:pPr>
          </w:p>
          <w:p w:rsidR="00F71D94" w:rsidRDefault="00F71D94">
            <w:pPr>
              <w:spacing w:line="200" w:lineRule="exact"/>
            </w:pPr>
          </w:p>
          <w:p w:rsidR="00F71D94" w:rsidRDefault="00F61CC1">
            <w:pPr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ns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w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h a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ky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/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oo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y 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4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</w:p>
          <w:p w:rsidR="00F71D94" w:rsidRDefault="00F71D94">
            <w:pPr>
              <w:spacing w:before="16" w:line="220" w:lineRule="exact"/>
              <w:rPr>
                <w:sz w:val="22"/>
                <w:szCs w:val="22"/>
              </w:rPr>
            </w:pPr>
          </w:p>
          <w:p w:rsidR="00F71D94" w:rsidRDefault="00F61CC1">
            <w:pPr>
              <w:spacing w:line="278" w:lineRule="auto"/>
              <w:ind w:left="102" w:right="249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i/>
                <w:spacing w:val="-1"/>
                <w:sz w:val="22"/>
                <w:szCs w:val="22"/>
              </w:rPr>
              <w:t>B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:</w:t>
            </w:r>
            <w:r>
              <w:rPr>
                <w:rFonts w:ascii="Bookman Old Style" w:eastAsia="Bookman Old Style" w:hAnsi="Bookman Old Style" w:cs="Bookman Old Style"/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i/>
                <w:spacing w:val="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i/>
                <w:spacing w:val="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pacing w:val="-1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i/>
                <w:spacing w:val="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i/>
                <w:spacing w:val="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pacing w:val="-1"/>
                <w:sz w:val="22"/>
                <w:szCs w:val="22"/>
              </w:rPr>
              <w:t>te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 xml:space="preserve">d </w:t>
            </w:r>
            <w:r>
              <w:rPr>
                <w:rFonts w:ascii="Bookman Old Style" w:eastAsia="Bookman Old Style" w:hAnsi="Bookman Old Style" w:cs="Bookman Old Style"/>
                <w:i/>
                <w:spacing w:val="-1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pacing w:val="-1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d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pacing w:val="-1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o so</w:t>
            </w:r>
            <w:r>
              <w:rPr>
                <w:rFonts w:ascii="Bookman Old Style" w:eastAsia="Bookman Old Style" w:hAnsi="Bookman Old Style" w:cs="Bookman Old Style"/>
                <w:i/>
                <w:spacing w:val="-1"/>
                <w:sz w:val="22"/>
                <w:szCs w:val="22"/>
              </w:rPr>
              <w:t>ot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 xml:space="preserve">y </w:t>
            </w:r>
            <w:r>
              <w:rPr>
                <w:rFonts w:ascii="Bookman Old Style" w:eastAsia="Bookman Old Style" w:hAnsi="Bookman Old Style" w:cs="Bookman Old Style"/>
                <w:i/>
                <w:spacing w:val="1"/>
                <w:sz w:val="22"/>
                <w:szCs w:val="22"/>
              </w:rPr>
              <w:t>an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d s</w:t>
            </w:r>
            <w:r>
              <w:rPr>
                <w:rFonts w:ascii="Bookman Old Style" w:eastAsia="Bookman Old Style" w:hAnsi="Bookman Old Style" w:cs="Bookman Old Style"/>
                <w:i/>
                <w:spacing w:val="-1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y</w:t>
            </w:r>
          </w:p>
        </w:tc>
        <w:tc>
          <w:tcPr>
            <w:tcW w:w="4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D94" w:rsidRDefault="00F61CC1">
            <w:pPr>
              <w:spacing w:line="461" w:lineRule="auto"/>
              <w:ind w:left="102" w:right="1006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sa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ra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3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d 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4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c 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d. 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  <w:u w:val="single" w:color="000000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  <w:u w:val="single" w:color="000000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  <w:u w:val="single" w:color="000000"/>
              </w:rPr>
              <w:t>c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  <w:u w:val="single" w:color="000000"/>
              </w:rPr>
              <w:t>ept</w:t>
            </w:r>
          </w:p>
          <w:p w:rsidR="00F71D94" w:rsidRDefault="00F61CC1">
            <w:pPr>
              <w:spacing w:before="7"/>
              <w:ind w:left="46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1. </w:t>
            </w:r>
            <w:r>
              <w:rPr>
                <w:rFonts w:ascii="Bookman Old Style" w:eastAsia="Bookman Old Style" w:hAnsi="Bookman Old Style" w:cs="Bookman Old Style"/>
                <w:spacing w:val="1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A 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ng 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 h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y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ca</w:t>
            </w:r>
            <w:r>
              <w:rPr>
                <w:rFonts w:ascii="Bookman Old Style" w:eastAsia="Bookman Old Style" w:hAnsi="Bookman Old Style" w:cs="Bookman Old Style"/>
                <w:spacing w:val="-4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</w:p>
          <w:p w:rsidR="00F71D94" w:rsidRDefault="00F61CC1">
            <w:pPr>
              <w:spacing w:before="1"/>
              <w:ind w:left="46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2. </w:t>
            </w:r>
            <w:r>
              <w:rPr>
                <w:rFonts w:ascii="Bookman Old Style" w:eastAsia="Bookman Old Style" w:hAnsi="Bookman Old Style" w:cs="Bookman Old Style"/>
                <w:spacing w:val="1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h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- ca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– 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h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yd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ro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g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</w:p>
          <w:p w:rsidR="00F71D94" w:rsidRDefault="00F61CC1">
            <w:pPr>
              <w:spacing w:before="1"/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Dr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w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s</w:t>
            </w:r>
            <w:r>
              <w:rPr>
                <w:rFonts w:ascii="Wingdings" w:eastAsia="Wingdings" w:hAnsi="Wingdings" w:cs="Wingdings"/>
                <w:sz w:val="22"/>
                <w:szCs w:val="22"/>
              </w:rPr>
              <w:t></w:t>
            </w:r>
            <w:r>
              <w:rPr>
                <w:spacing w:val="14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1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</w:t>
            </w:r>
          </w:p>
        </w:tc>
      </w:tr>
    </w:tbl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before="10" w:line="240" w:lineRule="exact"/>
        <w:rPr>
          <w:sz w:val="24"/>
          <w:szCs w:val="24"/>
        </w:rPr>
      </w:pPr>
    </w:p>
    <w:p w:rsidR="005A4A0A" w:rsidRDefault="005A4A0A">
      <w:pPr>
        <w:spacing w:before="10" w:line="240" w:lineRule="exact"/>
        <w:rPr>
          <w:sz w:val="24"/>
          <w:szCs w:val="24"/>
        </w:rPr>
      </w:pPr>
    </w:p>
    <w:p w:rsidR="005A4A0A" w:rsidRDefault="001D2945">
      <w:pPr>
        <w:spacing w:before="32"/>
        <w:ind w:left="100"/>
        <w:rPr>
          <w:rFonts w:ascii="Arial" w:eastAsia="Arial" w:hAnsi="Arial" w:cs="Arial"/>
          <w:b/>
          <w:i/>
          <w:spacing w:val="30"/>
          <w:sz w:val="22"/>
          <w:szCs w:val="2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96.15pt;margin-top:-83.7pt;width:137.15pt;height:38.25pt;z-index:-251654656;mso-position-horizontal-relative:page">
            <v:imagedata r:id="rId9" o:title=""/>
            <w10:wrap anchorx="page"/>
          </v:shape>
        </w:pict>
      </w:r>
      <w:r w:rsidR="00F61CC1">
        <w:rPr>
          <w:rFonts w:ascii="Arial" w:eastAsia="Arial" w:hAnsi="Arial" w:cs="Arial"/>
          <w:b/>
          <w:i/>
          <w:sz w:val="22"/>
          <w:szCs w:val="22"/>
        </w:rPr>
        <w:t xml:space="preserve">                                                                                               </w:t>
      </w:r>
      <w:r w:rsidR="00F61CC1">
        <w:rPr>
          <w:rFonts w:ascii="Arial" w:eastAsia="Arial" w:hAnsi="Arial" w:cs="Arial"/>
          <w:b/>
          <w:i/>
          <w:spacing w:val="30"/>
          <w:sz w:val="22"/>
          <w:szCs w:val="22"/>
        </w:rPr>
        <w:t xml:space="preserve"> </w:t>
      </w:r>
    </w:p>
    <w:p w:rsidR="005A4A0A" w:rsidRDefault="005A4A0A">
      <w:pPr>
        <w:spacing w:before="32"/>
        <w:ind w:left="100"/>
        <w:rPr>
          <w:rFonts w:ascii="Arial" w:eastAsia="Arial" w:hAnsi="Arial" w:cs="Arial"/>
          <w:b/>
          <w:i/>
          <w:spacing w:val="30"/>
          <w:sz w:val="22"/>
          <w:szCs w:val="22"/>
        </w:rPr>
      </w:pPr>
    </w:p>
    <w:p w:rsidR="005A4A0A" w:rsidRDefault="005A4A0A">
      <w:pPr>
        <w:spacing w:before="32"/>
        <w:ind w:left="100"/>
        <w:rPr>
          <w:rFonts w:ascii="Arial" w:eastAsia="Arial" w:hAnsi="Arial" w:cs="Arial"/>
          <w:b/>
          <w:i/>
          <w:spacing w:val="30"/>
          <w:sz w:val="22"/>
          <w:szCs w:val="22"/>
        </w:rPr>
      </w:pPr>
    </w:p>
    <w:p w:rsidR="005A4A0A" w:rsidRDefault="005A4A0A">
      <w:pPr>
        <w:spacing w:before="32"/>
        <w:ind w:left="100"/>
        <w:rPr>
          <w:rFonts w:ascii="Arial" w:eastAsia="Arial" w:hAnsi="Arial" w:cs="Arial"/>
          <w:b/>
          <w:i/>
          <w:spacing w:val="30"/>
          <w:sz w:val="22"/>
          <w:szCs w:val="22"/>
        </w:rPr>
      </w:pPr>
    </w:p>
    <w:p w:rsidR="005A4A0A" w:rsidRDefault="005A4A0A">
      <w:pPr>
        <w:spacing w:before="32"/>
        <w:ind w:left="100"/>
        <w:rPr>
          <w:rFonts w:ascii="Arial" w:eastAsia="Arial" w:hAnsi="Arial" w:cs="Arial"/>
          <w:b/>
          <w:i/>
          <w:spacing w:val="30"/>
          <w:sz w:val="22"/>
          <w:szCs w:val="22"/>
        </w:rPr>
      </w:pPr>
    </w:p>
    <w:p w:rsidR="00F71D94" w:rsidRDefault="00F61CC1" w:rsidP="005A4A0A">
      <w:pPr>
        <w:spacing w:before="32"/>
        <w:ind w:left="100"/>
        <w:jc w:val="right"/>
        <w:rPr>
          <w:rFonts w:ascii="Arial" w:eastAsia="Arial" w:hAnsi="Arial" w:cs="Arial"/>
          <w:sz w:val="22"/>
          <w:szCs w:val="22"/>
        </w:rPr>
        <w:sectPr w:rsidR="00F71D94">
          <w:footerReference w:type="default" r:id="rId10"/>
          <w:pgSz w:w="11920" w:h="16840"/>
          <w:pgMar w:top="1320" w:right="1320" w:bottom="280" w:left="1340" w:header="0" w:footer="942" w:gutter="0"/>
          <w:cols w:space="720"/>
        </w:sectPr>
      </w:pPr>
      <w:r>
        <w:rPr>
          <w:rFonts w:ascii="Arial" w:eastAsia="Arial" w:hAnsi="Arial" w:cs="Arial"/>
          <w:b/>
          <w:i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i/>
          <w:sz w:val="22"/>
          <w:szCs w:val="22"/>
        </w:rPr>
        <w:t>a</w:t>
      </w:r>
      <w:r>
        <w:rPr>
          <w:rFonts w:ascii="Arial" w:eastAsia="Arial" w:hAnsi="Arial" w:cs="Arial"/>
          <w:b/>
          <w:i/>
          <w:spacing w:val="-1"/>
          <w:sz w:val="22"/>
          <w:szCs w:val="22"/>
        </w:rPr>
        <w:t>g</w:t>
      </w:r>
      <w:r>
        <w:rPr>
          <w:rFonts w:ascii="Arial" w:eastAsia="Arial" w:hAnsi="Arial" w:cs="Arial"/>
          <w:b/>
          <w:i/>
          <w:sz w:val="22"/>
          <w:szCs w:val="22"/>
        </w:rPr>
        <w:t>e</w:t>
      </w:r>
      <w:r>
        <w:rPr>
          <w:rFonts w:ascii="Arial" w:eastAsia="Arial" w:hAnsi="Arial" w:cs="Arial"/>
          <w:b/>
          <w:i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i/>
          <w:sz w:val="22"/>
          <w:szCs w:val="22"/>
        </w:rPr>
        <w:t>10</w:t>
      </w:r>
      <w:r>
        <w:rPr>
          <w:rFonts w:ascii="Arial" w:eastAsia="Arial" w:hAnsi="Arial" w:cs="Arial"/>
          <w:b/>
          <w:i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i/>
          <w:sz w:val="22"/>
          <w:szCs w:val="22"/>
        </w:rPr>
        <w:t>of 11</w:t>
      </w:r>
    </w:p>
    <w:p w:rsidR="00F71D94" w:rsidRDefault="00F71D94">
      <w:pPr>
        <w:spacing w:before="6" w:line="80" w:lineRule="exact"/>
        <w:rPr>
          <w:sz w:val="9"/>
          <w:szCs w:val="9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1"/>
        <w:gridCol w:w="4647"/>
      </w:tblGrid>
      <w:tr w:rsidR="00F71D94">
        <w:trPr>
          <w:trHeight w:hRule="exact" w:val="507"/>
        </w:trPr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D94" w:rsidRDefault="00F71D94"/>
        </w:tc>
        <w:tc>
          <w:tcPr>
            <w:tcW w:w="4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D94" w:rsidRDefault="00F71D94"/>
        </w:tc>
      </w:tr>
      <w:tr w:rsidR="00F71D94" w:rsidTr="005A4A0A">
        <w:trPr>
          <w:trHeight w:hRule="exact" w:val="2382"/>
        </w:trPr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D94" w:rsidRDefault="00F61CC1">
            <w:pPr>
              <w:spacing w:line="240" w:lineRule="exact"/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b) B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in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wa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3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d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ec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z</w:t>
            </w:r>
            <w:r>
              <w:rPr>
                <w:rFonts w:ascii="Bookman Old Style" w:eastAsia="Bookman Old Style" w:hAnsi="Bookman Old Style" w:cs="Bookman Old Style"/>
                <w:spacing w:val="3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/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y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w</w:t>
            </w:r>
          </w:p>
          <w:p w:rsidR="00F71D94" w:rsidRDefault="00F61CC1">
            <w:pPr>
              <w:spacing w:before="39"/>
              <w:ind w:left="102"/>
              <w:rPr>
                <w:rFonts w:ascii="Wingdings" w:eastAsia="Wingdings" w:hAnsi="Wingdings" w:cs="Wingdings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 wa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3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s </w:t>
            </w:r>
            <w:proofErr w:type="spellStart"/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ou</w:t>
            </w:r>
            <w:r>
              <w:rPr>
                <w:rFonts w:ascii="Bookman Old Style" w:eastAsia="Bookman Old Style" w:hAnsi="Bookman Old Style" w:cs="Bookman Old Style"/>
                <w:spacing w:val="-4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3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.</w:t>
            </w:r>
            <w:r>
              <w:rPr>
                <w:rFonts w:ascii="Bookman Old Style" w:eastAsia="Bookman Old Style" w:hAnsi="Bookman Old Style" w:cs="Bookman Old Style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Wingdings" w:eastAsia="Wingdings" w:hAnsi="Wingdings" w:cs="Wingdings"/>
                <w:sz w:val="22"/>
                <w:szCs w:val="22"/>
              </w:rPr>
              <w:t></w:t>
            </w:r>
          </w:p>
          <w:p w:rsidR="00F71D94" w:rsidRDefault="00F61CC1">
            <w:pPr>
              <w:spacing w:before="41"/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1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</w:t>
            </w:r>
          </w:p>
          <w:p w:rsidR="00F71D94" w:rsidRDefault="00F71D94">
            <w:pPr>
              <w:spacing w:before="5" w:line="120" w:lineRule="exact"/>
              <w:rPr>
                <w:sz w:val="13"/>
                <w:szCs w:val="13"/>
              </w:rPr>
            </w:pPr>
          </w:p>
          <w:p w:rsidR="00F71D94" w:rsidRDefault="00F71D94">
            <w:pPr>
              <w:spacing w:line="200" w:lineRule="exact"/>
            </w:pPr>
          </w:p>
          <w:p w:rsidR="00F71D94" w:rsidRDefault="00F71D94">
            <w:pPr>
              <w:spacing w:line="200" w:lineRule="exact"/>
            </w:pPr>
          </w:p>
          <w:p w:rsidR="00F71D94" w:rsidRDefault="00F71D94">
            <w:pPr>
              <w:spacing w:line="200" w:lineRule="exact"/>
            </w:pPr>
          </w:p>
          <w:p w:rsidR="00F71D94" w:rsidRDefault="00F61CC1">
            <w:pPr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i/>
                <w:spacing w:val="1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i/>
                <w:spacing w:val="-1"/>
                <w:sz w:val="22"/>
                <w:szCs w:val="22"/>
              </w:rPr>
              <w:t>je</w:t>
            </w:r>
            <w:r>
              <w:rPr>
                <w:rFonts w:ascii="Bookman Old Style" w:eastAsia="Bookman Old Style" w:hAnsi="Bookman Old Style" w:cs="Bookman Old Style"/>
                <w:i/>
                <w:spacing w:val="1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i/>
                <w:spacing w:val="-1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:</w:t>
            </w:r>
            <w:r>
              <w:rPr>
                <w:rFonts w:ascii="Bookman Old Style" w:eastAsia="Bookman Old Style" w:hAnsi="Bookman Old Style" w:cs="Bookman Old Style"/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Br</w:t>
            </w:r>
            <w:r>
              <w:rPr>
                <w:rFonts w:ascii="Bookman Old Style" w:eastAsia="Bookman Old Style" w:hAnsi="Bookman Old Style" w:cs="Bookman Old Style"/>
                <w:i/>
                <w:spacing w:val="-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 xml:space="preserve">wn </w:t>
            </w:r>
            <w:r>
              <w:rPr>
                <w:rFonts w:ascii="Bookman Old Style" w:eastAsia="Bookman Old Style" w:hAnsi="Bookman Old Style" w:cs="Bookman Old Style"/>
                <w:i/>
                <w:spacing w:val="1"/>
                <w:sz w:val="22"/>
                <w:szCs w:val="22"/>
              </w:rPr>
              <w:t>f</w:t>
            </w:r>
            <w:r>
              <w:rPr>
                <w:rFonts w:ascii="Bookman Old Style" w:eastAsia="Bookman Old Style" w:hAnsi="Bookman Old Style" w:cs="Bookman Old Style"/>
                <w:i/>
                <w:spacing w:val="-3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 xml:space="preserve">r </w:t>
            </w:r>
            <w:proofErr w:type="spellStart"/>
            <w:r>
              <w:rPr>
                <w:rFonts w:ascii="Bookman Old Style" w:eastAsia="Bookman Old Style" w:hAnsi="Bookman Old Style" w:cs="Bookman Old Style"/>
                <w:i/>
                <w:spacing w:val="1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i/>
                <w:spacing w:val="-3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our</w:t>
            </w:r>
            <w:proofErr w:type="spellEnd"/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 xml:space="preserve"> of </w:t>
            </w:r>
            <w:r>
              <w:rPr>
                <w:rFonts w:ascii="Bookman Old Style" w:eastAsia="Bookman Old Style" w:hAnsi="Bookman Old Style" w:cs="Bookman Old Style"/>
                <w:i/>
                <w:spacing w:val="-1"/>
                <w:sz w:val="22"/>
                <w:szCs w:val="22"/>
              </w:rPr>
              <w:t>b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ro</w:t>
            </w:r>
            <w:r>
              <w:rPr>
                <w:rFonts w:ascii="Bookman Old Style" w:eastAsia="Bookman Old Style" w:hAnsi="Bookman Old Style" w:cs="Bookman Old Style"/>
                <w:i/>
                <w:spacing w:val="-1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pacing w:val="-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e</w:t>
            </w:r>
          </w:p>
        </w:tc>
        <w:tc>
          <w:tcPr>
            <w:tcW w:w="4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D94" w:rsidRDefault="00F71D94">
            <w:pPr>
              <w:spacing w:line="200" w:lineRule="exact"/>
            </w:pPr>
          </w:p>
          <w:p w:rsidR="00F71D94" w:rsidRDefault="00F71D94">
            <w:pPr>
              <w:spacing w:before="6" w:line="200" w:lineRule="exact"/>
            </w:pPr>
          </w:p>
          <w:p w:rsidR="00F71D94" w:rsidRDefault="00F61CC1">
            <w:pPr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Re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j</w:t>
            </w:r>
            <w:r>
              <w:rPr>
                <w:rFonts w:ascii="Bookman Old Style" w:eastAsia="Bookman Old Style" w:hAnsi="Bookman Old Style" w:cs="Bookman Old Style"/>
                <w:spacing w:val="3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</w:t>
            </w:r>
          </w:p>
          <w:p w:rsidR="00F71D94" w:rsidRDefault="00F71D94">
            <w:pPr>
              <w:spacing w:before="16" w:line="220" w:lineRule="exact"/>
              <w:rPr>
                <w:sz w:val="22"/>
                <w:szCs w:val="22"/>
              </w:rPr>
            </w:pPr>
          </w:p>
          <w:p w:rsidR="00F71D94" w:rsidRDefault="00F61CC1">
            <w:pPr>
              <w:spacing w:line="276" w:lineRule="auto"/>
              <w:ind w:left="102" w:right="273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ar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 to ca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rb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n 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nd 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pl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 b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nd.</w:t>
            </w:r>
          </w:p>
          <w:p w:rsidR="00F71D94" w:rsidRDefault="00F71D94">
            <w:pPr>
              <w:spacing w:before="1" w:line="200" w:lineRule="exact"/>
            </w:pPr>
          </w:p>
          <w:p w:rsidR="00F71D94" w:rsidRDefault="00F61CC1">
            <w:pPr>
              <w:spacing w:line="276" w:lineRule="auto"/>
              <w:ind w:left="102" w:right="321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i/>
                <w:spacing w:val="-1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i/>
                <w:spacing w:val="1"/>
                <w:sz w:val="22"/>
                <w:szCs w:val="22"/>
              </w:rPr>
              <w:t>na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pacing w:val="-1"/>
                <w:sz w:val="22"/>
                <w:szCs w:val="22"/>
              </w:rPr>
              <w:t>z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 xml:space="preserve">e 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2"/>
                <w:szCs w:val="22"/>
              </w:rPr>
              <w:t>f</w:t>
            </w:r>
            <w:r>
              <w:rPr>
                <w:rFonts w:ascii="Bookman Old Style" w:eastAsia="Bookman Old Style" w:hAnsi="Bookman Old Style" w:cs="Bookman Old Style"/>
                <w:i/>
                <w:spacing w:val="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lly</w:t>
            </w:r>
            <w:r>
              <w:rPr>
                <w:rFonts w:ascii="Bookman Old Style" w:eastAsia="Bookman Old Style" w:hAnsi="Bookman Old Style" w:cs="Bookman Old Style"/>
                <w:i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pacing w:val="1"/>
                <w:sz w:val="22"/>
                <w:szCs w:val="22"/>
              </w:rPr>
              <w:t>f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 xml:space="preserve">or </w:t>
            </w:r>
            <w:r>
              <w:rPr>
                <w:rFonts w:ascii="Bookman Old Style" w:eastAsia="Bookman Old Style" w:hAnsi="Bookman Old Style" w:cs="Bookman Old Style"/>
                <w:i/>
                <w:spacing w:val="-1"/>
                <w:sz w:val="22"/>
                <w:szCs w:val="22"/>
              </w:rPr>
              <w:t>an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 xml:space="preserve">y </w:t>
            </w:r>
            <w:r>
              <w:rPr>
                <w:rFonts w:ascii="Bookman Old Style" w:eastAsia="Bookman Old Style" w:hAnsi="Bookman Old Style" w:cs="Bookman Old Style"/>
                <w:i/>
                <w:spacing w:val="1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ont</w:t>
            </w:r>
            <w:r>
              <w:rPr>
                <w:rFonts w:ascii="Bookman Old Style" w:eastAsia="Bookman Old Style" w:hAnsi="Bookman Old Style" w:cs="Bookman Old Style"/>
                <w:i/>
                <w:spacing w:val="-3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i/>
                <w:spacing w:val="1"/>
                <w:sz w:val="22"/>
                <w:szCs w:val="22"/>
              </w:rPr>
              <w:t>ad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pacing w:val="1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i/>
                <w:spacing w:val="-1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 xml:space="preserve">ory </w:t>
            </w:r>
            <w:r>
              <w:rPr>
                <w:rFonts w:ascii="Bookman Old Style" w:eastAsia="Bookman Old Style" w:hAnsi="Bookman Old Style" w:cs="Bookman Old Style"/>
                <w:i/>
                <w:spacing w:val="1"/>
                <w:sz w:val="22"/>
                <w:szCs w:val="22"/>
              </w:rPr>
              <w:t>f</w:t>
            </w:r>
            <w:r>
              <w:rPr>
                <w:rFonts w:ascii="Bookman Old Style" w:eastAsia="Bookman Old Style" w:hAnsi="Bookman Old Style" w:cs="Bookman Old Style"/>
                <w:i/>
                <w:spacing w:val="-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i/>
                <w:spacing w:val="1"/>
                <w:sz w:val="22"/>
                <w:szCs w:val="22"/>
              </w:rPr>
              <w:t>nc</w:t>
            </w:r>
            <w:r>
              <w:rPr>
                <w:rFonts w:ascii="Bookman Old Style" w:eastAsia="Bookman Old Style" w:hAnsi="Bookman Old Style" w:cs="Bookman Old Style"/>
                <w:i/>
                <w:spacing w:val="-1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pacing w:val="-3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n gr</w:t>
            </w:r>
            <w:r>
              <w:rPr>
                <w:rFonts w:ascii="Bookman Old Style" w:eastAsia="Bookman Old Style" w:hAnsi="Bookman Old Style" w:cs="Bookman Old Style"/>
                <w:i/>
                <w:spacing w:val="-3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i/>
                <w:spacing w:val="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p.</w:t>
            </w:r>
          </w:p>
        </w:tc>
      </w:tr>
      <w:tr w:rsidR="00F71D94">
        <w:trPr>
          <w:trHeight w:hRule="exact" w:val="2297"/>
        </w:trPr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D94" w:rsidRDefault="00F61CC1">
            <w:pPr>
              <w:spacing w:line="240" w:lineRule="exact"/>
              <w:ind w:left="102"/>
              <w:rPr>
                <w:rFonts w:ascii="Bookman Old Style" w:eastAsia="Bookman Old Style" w:hAnsi="Bookman Old Style" w:cs="Bookman Old Style"/>
                <w:sz w:val="14"/>
                <w:szCs w:val="14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c) 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ra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ng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ou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r</w:t>
            </w:r>
            <w:proofErr w:type="spellEnd"/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ci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3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d </w:t>
            </w:r>
            <w:r>
              <w:rPr>
                <w:rFonts w:ascii="Bookman Old Style" w:eastAsia="Bookman Old Style" w:hAnsi="Bookman Old Style" w:cs="Bookman Old Style"/>
                <w:spacing w:val="2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position w:val="-2"/>
                <w:sz w:val="14"/>
                <w:szCs w:val="14"/>
              </w:rPr>
              <w:t>2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position w:val="-2"/>
                <w:sz w:val="14"/>
                <w:szCs w:val="14"/>
              </w:rPr>
              <w:t>2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position w:val="-2"/>
                <w:sz w:val="14"/>
                <w:szCs w:val="14"/>
              </w:rPr>
              <w:t>7</w:t>
            </w:r>
          </w:p>
          <w:p w:rsidR="00F71D94" w:rsidRDefault="00F61CC1">
            <w:pPr>
              <w:spacing w:before="35" w:line="276" w:lineRule="auto"/>
              <w:ind w:left="102" w:right="163"/>
              <w:rPr>
                <w:rFonts w:ascii="Bookman Old Style" w:eastAsia="Bookman Old Style" w:hAnsi="Bookman Old Style" w:cs="Bookman Old Style"/>
                <w:sz w:val="14"/>
                <w:szCs w:val="14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position w:val="2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position w:val="2"/>
                <w:sz w:val="22"/>
                <w:szCs w:val="22"/>
              </w:rPr>
              <w:t xml:space="preserve">s </w:t>
            </w:r>
            <w:r>
              <w:rPr>
                <w:rFonts w:ascii="Bookman Old Style" w:eastAsia="Bookman Old Style" w:hAnsi="Bookman Old Style" w:cs="Bookman Old Style"/>
                <w:spacing w:val="-4"/>
                <w:position w:val="2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3"/>
                <w:position w:val="2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position w:val="2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  <w:position w:val="2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  <w:position w:val="2"/>
                <w:sz w:val="22"/>
                <w:szCs w:val="22"/>
              </w:rPr>
              <w:t>in</w:t>
            </w:r>
            <w:r>
              <w:rPr>
                <w:rFonts w:ascii="Bookman Old Style" w:eastAsia="Bookman Old Style" w:hAnsi="Bookman Old Style" w:cs="Bookman Old Style"/>
                <w:spacing w:val="3"/>
                <w:position w:val="2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position w:val="2"/>
                <w:sz w:val="22"/>
                <w:szCs w:val="22"/>
              </w:rPr>
              <w:t>d/</w:t>
            </w:r>
            <w:r>
              <w:rPr>
                <w:rFonts w:ascii="Bookman Old Style" w:eastAsia="Bookman Old Style" w:hAnsi="Bookman Old Style" w:cs="Bookman Old Style"/>
                <w:spacing w:val="-1"/>
                <w:position w:val="2"/>
                <w:sz w:val="22"/>
                <w:szCs w:val="22"/>
              </w:rPr>
              <w:t xml:space="preserve"> a</w:t>
            </w:r>
            <w:r>
              <w:rPr>
                <w:rFonts w:ascii="Bookman Old Style" w:eastAsia="Bookman Old Style" w:hAnsi="Bookman Old Style" w:cs="Bookman Old Style"/>
                <w:position w:val="2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1"/>
                <w:position w:val="2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  <w:position w:val="2"/>
                <w:sz w:val="22"/>
                <w:szCs w:val="2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1"/>
                <w:position w:val="2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1"/>
                <w:position w:val="2"/>
                <w:sz w:val="22"/>
                <w:szCs w:val="22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-2"/>
                <w:position w:val="2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position w:val="2"/>
                <w:sz w:val="22"/>
                <w:szCs w:val="22"/>
              </w:rPr>
              <w:t xml:space="preserve">ed </w:t>
            </w:r>
            <w:r>
              <w:rPr>
                <w:rFonts w:ascii="Bookman Old Style" w:eastAsia="Bookman Old Style" w:hAnsi="Bookman Old Style" w:cs="Bookman Old Style"/>
                <w:spacing w:val="1"/>
                <w:position w:val="2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z w:val="14"/>
                <w:szCs w:val="14"/>
              </w:rPr>
              <w:t>2</w:t>
            </w:r>
            <w:r>
              <w:rPr>
                <w:rFonts w:ascii="Bookman Old Style" w:eastAsia="Bookman Old Style" w:hAnsi="Bookman Old Style" w:cs="Bookman Old Style"/>
                <w:spacing w:val="24"/>
                <w:sz w:val="14"/>
                <w:szCs w:val="1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position w:val="2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-1"/>
                <w:position w:val="2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z w:val="14"/>
                <w:szCs w:val="14"/>
              </w:rPr>
              <w:t>2</w:t>
            </w:r>
            <w:r>
              <w:rPr>
                <w:rFonts w:ascii="Bookman Old Style" w:eastAsia="Bookman Old Style" w:hAnsi="Bookman Old Style" w:cs="Bookman Old Style"/>
                <w:spacing w:val="1"/>
                <w:position w:val="2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14"/>
                <w:szCs w:val="14"/>
              </w:rPr>
              <w:t>7</w:t>
            </w:r>
            <w:r>
              <w:rPr>
                <w:rFonts w:ascii="Bookman Old Style" w:eastAsia="Bookman Old Style" w:hAnsi="Bookman Old Style" w:cs="Bookman Old Style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  <w:position w:val="2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position w:val="2"/>
                <w:sz w:val="22"/>
                <w:szCs w:val="22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-2"/>
                <w:position w:val="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position w:val="2"/>
                <w:sz w:val="22"/>
                <w:szCs w:val="2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1"/>
                <w:position w:val="2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position w:val="2"/>
                <w:sz w:val="22"/>
                <w:szCs w:val="22"/>
              </w:rPr>
              <w:t xml:space="preserve">es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t 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n 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nto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-4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3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  <w:r w:rsidR="005A4A0A"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j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ect 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y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w </w:t>
            </w:r>
            <w:proofErr w:type="spellStart"/>
            <w:r>
              <w:rPr>
                <w:rFonts w:ascii="Bookman Old Style" w:eastAsia="Bookman Old Style" w:hAnsi="Bookman Old Style" w:cs="Bookman Old Style"/>
                <w:position w:val="2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-1"/>
                <w:position w:val="2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1"/>
                <w:position w:val="2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1"/>
                <w:position w:val="2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1"/>
                <w:position w:val="2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position w:val="2"/>
                <w:sz w:val="22"/>
                <w:szCs w:val="22"/>
              </w:rPr>
              <w:t>r</w:t>
            </w:r>
            <w:proofErr w:type="spellEnd"/>
            <w:r>
              <w:rPr>
                <w:rFonts w:ascii="Bookman Old Style" w:eastAsia="Bookman Old Style" w:hAnsi="Bookman Old Style" w:cs="Bookman Old Style"/>
                <w:spacing w:val="-2"/>
                <w:position w:val="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  <w:position w:val="2"/>
                <w:sz w:val="22"/>
                <w:szCs w:val="22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1"/>
                <w:position w:val="2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position w:val="2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  <w:position w:val="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position w:val="2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z w:val="14"/>
                <w:szCs w:val="14"/>
              </w:rPr>
              <w:t>2</w:t>
            </w:r>
            <w:r>
              <w:rPr>
                <w:rFonts w:ascii="Bookman Old Style" w:eastAsia="Bookman Old Style" w:hAnsi="Bookman Old Style" w:cs="Bookman Old Style"/>
                <w:position w:val="2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-1"/>
                <w:position w:val="2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z w:val="14"/>
                <w:szCs w:val="14"/>
              </w:rPr>
              <w:t>2</w:t>
            </w:r>
            <w:r>
              <w:rPr>
                <w:rFonts w:ascii="Bookman Old Style" w:eastAsia="Bookman Old Style" w:hAnsi="Bookman Old Style" w:cs="Bookman Old Style"/>
                <w:spacing w:val="1"/>
                <w:position w:val="2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14"/>
                <w:szCs w:val="14"/>
              </w:rPr>
              <w:t>7</w:t>
            </w:r>
          </w:p>
        </w:tc>
        <w:tc>
          <w:tcPr>
            <w:tcW w:w="4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D94" w:rsidRDefault="00F61CC1">
            <w:pPr>
              <w:spacing w:before="2"/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e 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H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. </w:t>
            </w:r>
            <w:r>
              <w:rPr>
                <w:rFonts w:ascii="Wingdings" w:eastAsia="Wingdings" w:hAnsi="Wingdings" w:cs="Wingdings"/>
                <w:sz w:val="22"/>
                <w:szCs w:val="22"/>
              </w:rPr>
              <w:t></w:t>
            </w:r>
            <w:r>
              <w:rPr>
                <w:spacing w:val="14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1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</w:t>
            </w:r>
          </w:p>
          <w:p w:rsidR="00F71D94" w:rsidRDefault="00F71D94">
            <w:pPr>
              <w:spacing w:before="3" w:line="120" w:lineRule="exact"/>
              <w:rPr>
                <w:sz w:val="13"/>
                <w:szCs w:val="13"/>
              </w:rPr>
            </w:pPr>
          </w:p>
          <w:p w:rsidR="00F71D94" w:rsidRDefault="00F71D94">
            <w:pPr>
              <w:spacing w:line="200" w:lineRule="exact"/>
            </w:pPr>
          </w:p>
          <w:p w:rsidR="00F71D94" w:rsidRDefault="00F71D94">
            <w:pPr>
              <w:spacing w:line="200" w:lineRule="exact"/>
            </w:pPr>
          </w:p>
          <w:p w:rsidR="00F71D94" w:rsidRDefault="00F71D94">
            <w:pPr>
              <w:spacing w:line="200" w:lineRule="exact"/>
            </w:pPr>
          </w:p>
          <w:p w:rsidR="00F71D94" w:rsidRDefault="00F61CC1">
            <w:pPr>
              <w:spacing w:line="276" w:lineRule="auto"/>
              <w:ind w:left="102" w:right="1425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Pe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z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fu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y 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ny 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ny c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y</w:t>
            </w:r>
          </w:p>
        </w:tc>
      </w:tr>
      <w:tr w:rsidR="00F71D94">
        <w:trPr>
          <w:trHeight w:hRule="exact" w:val="2494"/>
        </w:trPr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D94" w:rsidRDefault="00F61CC1">
            <w:pPr>
              <w:spacing w:line="240" w:lineRule="exact"/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d) E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3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v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es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/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b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 /</w:t>
            </w:r>
          </w:p>
          <w:p w:rsidR="00F71D94" w:rsidRDefault="00F61CC1">
            <w:pPr>
              <w:spacing w:before="42"/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z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z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g</w:t>
            </w:r>
            <w:r>
              <w:rPr>
                <w:rFonts w:ascii="Wingdings" w:eastAsia="Wingdings" w:hAnsi="Wingdings" w:cs="Wingdings"/>
                <w:sz w:val="22"/>
                <w:szCs w:val="22"/>
              </w:rPr>
              <w:t></w:t>
            </w:r>
            <w:r>
              <w:rPr>
                <w:spacing w:val="14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1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</w:t>
            </w:r>
          </w:p>
        </w:tc>
        <w:tc>
          <w:tcPr>
            <w:tcW w:w="4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D94" w:rsidRDefault="00F61CC1">
            <w:pPr>
              <w:spacing w:line="462" w:lineRule="auto"/>
              <w:ind w:left="102" w:right="1105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nc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l g</w:t>
            </w:r>
            <w:r>
              <w:rPr>
                <w:rFonts w:ascii="Bookman Old Style" w:eastAsia="Bookman Old Style" w:hAnsi="Bookman Old Style" w:cs="Bookman Old Style"/>
                <w:spacing w:val="-4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3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.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g.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H P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3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2"/>
                <w:sz w:val="22"/>
                <w:szCs w:val="22"/>
              </w:rPr>
              <w:t>H</w:t>
            </w:r>
            <w:r>
              <w:rPr>
                <w:rFonts w:ascii="Bookman Old Style" w:eastAsia="Bookman Old Style" w:hAnsi="Bookman Old Style" w:cs="Bookman Old Style"/>
                <w:position w:val="5"/>
                <w:sz w:val="14"/>
                <w:szCs w:val="14"/>
              </w:rPr>
              <w:t>+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/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OO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H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.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Wingdings" w:eastAsia="Wingdings" w:hAnsi="Wingdings" w:cs="Wingdings"/>
                <w:sz w:val="22"/>
                <w:szCs w:val="22"/>
              </w:rPr>
              <w:t></w:t>
            </w:r>
            <w:r>
              <w:rPr>
                <w:spacing w:val="14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1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</w:t>
            </w:r>
          </w:p>
          <w:p w:rsidR="00F71D94" w:rsidRDefault="00F71D94">
            <w:pPr>
              <w:spacing w:line="200" w:lineRule="exact"/>
            </w:pPr>
          </w:p>
          <w:p w:rsidR="00F71D94" w:rsidRDefault="00F71D94">
            <w:pPr>
              <w:spacing w:line="200" w:lineRule="exact"/>
            </w:pPr>
          </w:p>
          <w:p w:rsidR="00F71D94" w:rsidRDefault="00F71D94">
            <w:pPr>
              <w:spacing w:line="200" w:lineRule="exact"/>
            </w:pPr>
          </w:p>
          <w:p w:rsidR="00F71D94" w:rsidRDefault="00F71D94">
            <w:pPr>
              <w:spacing w:line="200" w:lineRule="exact"/>
            </w:pPr>
          </w:p>
          <w:p w:rsidR="00F71D94" w:rsidRDefault="00F71D94">
            <w:pPr>
              <w:spacing w:before="2" w:line="200" w:lineRule="exact"/>
            </w:pPr>
          </w:p>
          <w:p w:rsidR="00F71D94" w:rsidRDefault="00F61CC1">
            <w:pPr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AL                              </w:t>
            </w:r>
            <w:r>
              <w:rPr>
                <w:rFonts w:ascii="Bookman Old Style" w:eastAsia="Bookman Old Style" w:hAnsi="Bookman Old Style" w:cs="Bookman Old Style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8mks</w:t>
            </w:r>
          </w:p>
        </w:tc>
      </w:tr>
    </w:tbl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line="200" w:lineRule="exact"/>
      </w:pPr>
    </w:p>
    <w:p w:rsidR="00F71D94" w:rsidRDefault="00F71D94">
      <w:pPr>
        <w:spacing w:before="3" w:line="280" w:lineRule="exact"/>
        <w:rPr>
          <w:sz w:val="28"/>
          <w:szCs w:val="28"/>
        </w:rPr>
      </w:pPr>
    </w:p>
    <w:p w:rsidR="00F71D94" w:rsidRDefault="001D2945" w:rsidP="005A4A0A">
      <w:pPr>
        <w:spacing w:before="32"/>
        <w:ind w:left="100"/>
        <w:jc w:val="right"/>
        <w:rPr>
          <w:rFonts w:ascii="Arial" w:eastAsia="Arial" w:hAnsi="Arial" w:cs="Arial"/>
          <w:sz w:val="22"/>
          <w:szCs w:val="22"/>
        </w:rPr>
      </w:pPr>
      <w:r>
        <w:pict>
          <v:shape id="_x0000_s1026" type="#_x0000_t75" style="position:absolute;left:0;text-align:left;margin-left:296.15pt;margin-top:97.8pt;width:137.15pt;height:38.3pt;z-index:-251653632;mso-position-horizontal-relative:page;mso-position-vertical-relative:page">
            <v:imagedata r:id="rId9" o:title=""/>
            <w10:wrap anchorx="page" anchory="page"/>
          </v:shape>
        </w:pict>
      </w:r>
      <w:r w:rsidR="00F61CC1">
        <w:rPr>
          <w:rFonts w:ascii="Arial" w:eastAsia="Arial" w:hAnsi="Arial" w:cs="Arial"/>
          <w:b/>
          <w:i/>
          <w:spacing w:val="-1"/>
          <w:sz w:val="22"/>
          <w:szCs w:val="22"/>
        </w:rPr>
        <w:t>P</w:t>
      </w:r>
      <w:r w:rsidR="00F61CC1">
        <w:rPr>
          <w:rFonts w:ascii="Arial" w:eastAsia="Arial" w:hAnsi="Arial" w:cs="Arial"/>
          <w:b/>
          <w:i/>
          <w:sz w:val="22"/>
          <w:szCs w:val="22"/>
        </w:rPr>
        <w:t>a</w:t>
      </w:r>
      <w:r w:rsidR="00F61CC1">
        <w:rPr>
          <w:rFonts w:ascii="Arial" w:eastAsia="Arial" w:hAnsi="Arial" w:cs="Arial"/>
          <w:b/>
          <w:i/>
          <w:spacing w:val="-1"/>
          <w:sz w:val="22"/>
          <w:szCs w:val="22"/>
        </w:rPr>
        <w:t>g</w:t>
      </w:r>
      <w:r w:rsidR="00F61CC1">
        <w:rPr>
          <w:rFonts w:ascii="Arial" w:eastAsia="Arial" w:hAnsi="Arial" w:cs="Arial"/>
          <w:b/>
          <w:i/>
          <w:sz w:val="22"/>
          <w:szCs w:val="22"/>
        </w:rPr>
        <w:t>e</w:t>
      </w:r>
      <w:r w:rsidR="00F61CC1">
        <w:rPr>
          <w:rFonts w:ascii="Arial" w:eastAsia="Arial" w:hAnsi="Arial" w:cs="Arial"/>
          <w:b/>
          <w:i/>
          <w:spacing w:val="1"/>
          <w:sz w:val="22"/>
          <w:szCs w:val="22"/>
        </w:rPr>
        <w:t xml:space="preserve"> </w:t>
      </w:r>
      <w:r w:rsidR="00F61CC1">
        <w:rPr>
          <w:rFonts w:ascii="Arial" w:eastAsia="Arial" w:hAnsi="Arial" w:cs="Arial"/>
          <w:b/>
          <w:i/>
          <w:sz w:val="22"/>
          <w:szCs w:val="22"/>
        </w:rPr>
        <w:t>11</w:t>
      </w:r>
      <w:r w:rsidR="00F61CC1">
        <w:rPr>
          <w:rFonts w:ascii="Arial" w:eastAsia="Arial" w:hAnsi="Arial" w:cs="Arial"/>
          <w:b/>
          <w:i/>
          <w:spacing w:val="1"/>
          <w:sz w:val="22"/>
          <w:szCs w:val="22"/>
        </w:rPr>
        <w:t xml:space="preserve"> </w:t>
      </w:r>
      <w:r w:rsidR="00F61CC1">
        <w:rPr>
          <w:rFonts w:ascii="Arial" w:eastAsia="Arial" w:hAnsi="Arial" w:cs="Arial"/>
          <w:b/>
          <w:i/>
          <w:sz w:val="22"/>
          <w:szCs w:val="22"/>
        </w:rPr>
        <w:t>of 11</w:t>
      </w:r>
    </w:p>
    <w:sectPr w:rsidR="00F71D94">
      <w:pgSz w:w="11920" w:h="16840"/>
      <w:pgMar w:top="1320" w:right="1320" w:bottom="280" w:left="1340" w:header="0" w:footer="9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945" w:rsidRDefault="001D2945">
      <w:r>
        <w:separator/>
      </w:r>
    </w:p>
  </w:endnote>
  <w:endnote w:type="continuationSeparator" w:id="0">
    <w:p w:rsidR="001D2945" w:rsidRDefault="001D2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1D94" w:rsidRDefault="001D2945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58.2pt;margin-top:793.55pt;width:66.3pt;height:13.05pt;z-index:-251658752;mso-position-horizontal-relative:page;mso-position-vertical-relative:page" filled="f" stroked="f">
          <v:textbox inset="0,0,0,0">
            <w:txbxContent>
              <w:p w:rsidR="00F71D94" w:rsidRDefault="00F61CC1">
                <w:pPr>
                  <w:spacing w:line="240" w:lineRule="exact"/>
                  <w:ind w:left="20" w:right="-33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b/>
                    <w:i/>
                    <w:spacing w:val="-1"/>
                    <w:sz w:val="22"/>
                    <w:szCs w:val="22"/>
                  </w:rPr>
                  <w:t>P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t>a</w:t>
                </w:r>
                <w:r>
                  <w:rPr>
                    <w:rFonts w:ascii="Arial" w:eastAsia="Arial" w:hAnsi="Arial" w:cs="Arial"/>
                    <w:b/>
                    <w:i/>
                    <w:spacing w:val="-1"/>
                    <w:sz w:val="22"/>
                    <w:szCs w:val="22"/>
                  </w:rPr>
                  <w:t>g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t>e</w:t>
                </w:r>
                <w:r>
                  <w:rPr>
                    <w:rFonts w:ascii="Arial" w:eastAsia="Arial" w:hAnsi="Arial" w:cs="Arial"/>
                    <w:b/>
                    <w:i/>
                    <w:spacing w:val="1"/>
                    <w:sz w:val="22"/>
                    <w:szCs w:val="22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033BDC">
                  <w:rPr>
                    <w:rFonts w:ascii="Arial" w:eastAsia="Arial" w:hAnsi="Arial" w:cs="Arial"/>
                    <w:b/>
                    <w:i/>
                    <w:noProof/>
                    <w:sz w:val="22"/>
                    <w:szCs w:val="22"/>
                  </w:rPr>
                  <w:t>5</w:t>
                </w:r>
                <w:r>
                  <w:fldChar w:fldCharType="end"/>
                </w:r>
                <w:r>
                  <w:rPr>
                    <w:rFonts w:ascii="Arial" w:eastAsia="Arial" w:hAnsi="Arial" w:cs="Arial"/>
                    <w:b/>
                    <w:i/>
                    <w:spacing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t>of 11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1D94" w:rsidRDefault="00F71D94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945" w:rsidRDefault="001D2945">
      <w:r>
        <w:separator/>
      </w:r>
    </w:p>
  </w:footnote>
  <w:footnote w:type="continuationSeparator" w:id="0">
    <w:p w:rsidR="001D2945" w:rsidRDefault="001D29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1472E"/>
    <w:multiLevelType w:val="multilevel"/>
    <w:tmpl w:val="E5244DB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D94"/>
    <w:rsid w:val="00033BDC"/>
    <w:rsid w:val="001D2945"/>
    <w:rsid w:val="005A4A0A"/>
    <w:rsid w:val="00F61CC1"/>
    <w:rsid w:val="00F71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7D68D770"/>
  <w15:docId w15:val="{3F9D41C5-BFAE-4638-B449-79475CCD1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5A4A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4A0A"/>
  </w:style>
  <w:style w:type="paragraph" w:styleId="Footer">
    <w:name w:val="footer"/>
    <w:basedOn w:val="Normal"/>
    <w:link w:val="FooterChar"/>
    <w:uiPriority w:val="99"/>
    <w:unhideWhenUsed/>
    <w:rsid w:val="005A4A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4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1535</Words>
  <Characters>8753</Characters>
  <Application>Microsoft Office Word</Application>
  <DocSecurity>0</DocSecurity>
  <Lines>72</Lines>
  <Paragraphs>20</Paragraphs>
  <ScaleCrop>false</ScaleCrop>
  <Company/>
  <LinksUpToDate>false</LinksUpToDate>
  <CharactersWithSpaces>10268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3</cp:revision>
  <dcterms:created xsi:type="dcterms:W3CDTF">2021-01-12T15:39:00Z</dcterms:created>
  <dcterms:modified xsi:type="dcterms:W3CDTF">2022-07-18T10:28:00Z</dcterms:modified>
</cp:coreProperties>
</file>