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DE7" w:rsidRDefault="00A41DE7">
      <w:pPr>
        <w:spacing w:before="9" w:line="160" w:lineRule="exact"/>
        <w:rPr>
          <w:sz w:val="16"/>
          <w:szCs w:val="16"/>
        </w:rPr>
      </w:pPr>
    </w:p>
    <w:p w:rsidR="00A41DE7" w:rsidRDefault="00764E85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842000" cy="203471"/>
                <wp:effectExtent l="0" t="0" r="635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2000" cy="203471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CD6B33" id="Group 1" o:spid="_x0000_s1026" style="width:460pt;height:16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before="2" w:line="180" w:lineRule="exact"/>
        <w:rPr>
          <w:sz w:val="19"/>
          <w:szCs w:val="19"/>
        </w:rPr>
      </w:pPr>
    </w:p>
    <w:p w:rsidR="00A41DE7" w:rsidRDefault="00A41DE7">
      <w:pPr>
        <w:spacing w:line="200" w:lineRule="exact"/>
      </w:pPr>
    </w:p>
    <w:p w:rsidR="00A41DE7" w:rsidRDefault="00CA3595">
      <w:pPr>
        <w:ind w:left="200" w:right="-36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1</w:t>
      </w:r>
      <w:r>
        <w:rPr>
          <w:b/>
          <w:spacing w:val="-1"/>
          <w:sz w:val="28"/>
          <w:szCs w:val="28"/>
        </w:rPr>
        <w:t>01/</w:t>
      </w:r>
      <w:r>
        <w:rPr>
          <w:b/>
          <w:sz w:val="28"/>
          <w:szCs w:val="28"/>
        </w:rPr>
        <w:t xml:space="preserve">2                </w:t>
      </w:r>
      <w:r>
        <w:rPr>
          <w:b/>
          <w:spacing w:val="6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</w:t>
      </w:r>
      <w:r>
        <w:rPr>
          <w:b/>
          <w:spacing w:val="56"/>
          <w:sz w:val="56"/>
          <w:szCs w:val="56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H                   </w:t>
      </w:r>
      <w:r>
        <w:rPr>
          <w:b/>
          <w:spacing w:val="22"/>
          <w:sz w:val="24"/>
          <w:szCs w:val="24"/>
        </w:rPr>
        <w:t xml:space="preserve"> </w:t>
      </w:r>
      <w:r>
        <w:rPr>
          <w:b/>
          <w:sz w:val="56"/>
          <w:szCs w:val="56"/>
        </w:rPr>
        <w:t xml:space="preserve">-               </w:t>
      </w:r>
      <w:r>
        <w:rPr>
          <w:b/>
          <w:spacing w:val="92"/>
          <w:sz w:val="56"/>
          <w:szCs w:val="56"/>
        </w:rPr>
        <w:t xml:space="preserve">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</w:t>
      </w:r>
      <w:r>
        <w:rPr>
          <w:b/>
          <w:spacing w:val="-2"/>
          <w:sz w:val="28"/>
          <w:szCs w:val="28"/>
        </w:rPr>
        <w:t>e</w:t>
      </w:r>
      <w:r>
        <w:rPr>
          <w:b/>
          <w:sz w:val="28"/>
          <w:szCs w:val="28"/>
        </w:rPr>
        <w:t>r</w:t>
      </w:r>
      <w:r>
        <w:rPr>
          <w:b/>
          <w:spacing w:val="5"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</w:p>
    <w:p w:rsidR="00A41DE7" w:rsidRDefault="00CA3595">
      <w:pPr>
        <w:spacing w:line="251" w:lineRule="auto"/>
        <w:ind w:left="3217" w:right="16" w:hanging="3082"/>
        <w:rPr>
          <w:sz w:val="24"/>
          <w:szCs w:val="24"/>
        </w:rPr>
      </w:pPr>
      <w:r>
        <w:t xml:space="preserve">                         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Co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ter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pp</w:t>
      </w:r>
      <w:r>
        <w:rPr>
          <w:b/>
          <w:spacing w:val="-1"/>
          <w:sz w:val="24"/>
          <w:szCs w:val="24"/>
        </w:rPr>
        <w:t>rec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mm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 xml:space="preserve">)       </w:t>
      </w:r>
      <w:r>
        <w:rPr>
          <w:b/>
          <w:spacing w:val="26"/>
          <w:sz w:val="24"/>
          <w:szCs w:val="24"/>
        </w:rPr>
        <w:t xml:space="preserve"> </w:t>
      </w:r>
    </w:p>
    <w:p w:rsidR="00A41DE7" w:rsidRDefault="00CA3595">
      <w:pPr>
        <w:spacing w:before="28"/>
        <w:ind w:left="3366" w:right="3765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2½ </w:t>
      </w:r>
      <w:r>
        <w:rPr>
          <w:b/>
          <w:spacing w:val="1"/>
          <w:sz w:val="24"/>
          <w:szCs w:val="24"/>
        </w:rPr>
        <w:t>HO</w:t>
      </w:r>
      <w:r>
        <w:rPr>
          <w:b/>
          <w:sz w:val="24"/>
          <w:szCs w:val="24"/>
        </w:rPr>
        <w:t>URS</w: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before="1" w:line="240" w:lineRule="exact"/>
        <w:rPr>
          <w:sz w:val="24"/>
          <w:szCs w:val="24"/>
        </w:rPr>
      </w:pPr>
    </w:p>
    <w:p w:rsidR="00A41DE7" w:rsidRDefault="00CA3595">
      <w:pPr>
        <w:ind w:left="2263" w:right="2652"/>
        <w:jc w:val="center"/>
        <w:rPr>
          <w:rFonts w:ascii="Cambria" w:eastAsia="Cambria" w:hAnsi="Cambria" w:cs="Cambria"/>
          <w:sz w:val="36"/>
          <w:szCs w:val="36"/>
        </w:rPr>
      </w:pPr>
      <w:r>
        <w:rPr>
          <w:rFonts w:ascii="Cambria" w:eastAsia="Cambria" w:hAnsi="Cambria" w:cs="Cambria"/>
          <w:b/>
          <w:sz w:val="36"/>
          <w:szCs w:val="36"/>
        </w:rPr>
        <w:t>101</w:t>
      </w:r>
      <w:r>
        <w:rPr>
          <w:rFonts w:ascii="Cambria" w:eastAsia="Cambria" w:hAnsi="Cambria" w:cs="Cambria"/>
          <w:b/>
          <w:spacing w:val="1"/>
          <w:sz w:val="36"/>
          <w:szCs w:val="36"/>
        </w:rPr>
        <w:t>/</w:t>
      </w:r>
      <w:r>
        <w:rPr>
          <w:rFonts w:ascii="Cambria" w:eastAsia="Cambria" w:hAnsi="Cambria" w:cs="Cambria"/>
          <w:b/>
          <w:sz w:val="36"/>
          <w:szCs w:val="36"/>
        </w:rPr>
        <w:t>2</w:t>
      </w:r>
      <w:r>
        <w:rPr>
          <w:rFonts w:ascii="Cambria" w:eastAsia="Cambria" w:hAnsi="Cambria" w:cs="Cambria"/>
          <w:b/>
          <w:spacing w:val="-2"/>
          <w:sz w:val="36"/>
          <w:szCs w:val="36"/>
        </w:rPr>
        <w:t xml:space="preserve"> </w:t>
      </w:r>
      <w:r>
        <w:rPr>
          <w:rFonts w:ascii="Cambria" w:eastAsia="Cambria" w:hAnsi="Cambria" w:cs="Cambria"/>
          <w:b/>
          <w:sz w:val="36"/>
          <w:szCs w:val="36"/>
        </w:rPr>
        <w:t>M</w:t>
      </w:r>
      <w:r>
        <w:rPr>
          <w:rFonts w:ascii="Cambria" w:eastAsia="Cambria" w:hAnsi="Cambria" w:cs="Cambria"/>
          <w:b/>
          <w:spacing w:val="1"/>
          <w:sz w:val="36"/>
          <w:szCs w:val="36"/>
        </w:rPr>
        <w:t>A</w:t>
      </w:r>
      <w:r>
        <w:rPr>
          <w:rFonts w:ascii="Cambria" w:eastAsia="Cambria" w:hAnsi="Cambria" w:cs="Cambria"/>
          <w:b/>
          <w:sz w:val="36"/>
          <w:szCs w:val="36"/>
        </w:rPr>
        <w:t>RK</w:t>
      </w:r>
      <w:r>
        <w:rPr>
          <w:rFonts w:ascii="Cambria" w:eastAsia="Cambria" w:hAnsi="Cambria" w:cs="Cambria"/>
          <w:b/>
          <w:spacing w:val="-1"/>
          <w:sz w:val="36"/>
          <w:szCs w:val="36"/>
        </w:rPr>
        <w:t>I</w:t>
      </w:r>
      <w:r>
        <w:rPr>
          <w:rFonts w:ascii="Cambria" w:eastAsia="Cambria" w:hAnsi="Cambria" w:cs="Cambria"/>
          <w:b/>
          <w:sz w:val="36"/>
          <w:szCs w:val="36"/>
        </w:rPr>
        <w:t>NG</w:t>
      </w:r>
      <w:r>
        <w:rPr>
          <w:rFonts w:ascii="Cambria" w:eastAsia="Cambria" w:hAnsi="Cambria" w:cs="Cambria"/>
          <w:b/>
          <w:spacing w:val="3"/>
          <w:sz w:val="36"/>
          <w:szCs w:val="36"/>
        </w:rPr>
        <w:t xml:space="preserve"> </w:t>
      </w:r>
      <w:r>
        <w:rPr>
          <w:rFonts w:ascii="Cambria" w:eastAsia="Cambria" w:hAnsi="Cambria" w:cs="Cambria"/>
          <w:b/>
          <w:sz w:val="36"/>
          <w:szCs w:val="36"/>
        </w:rPr>
        <w:t>SCH</w:t>
      </w:r>
      <w:r>
        <w:rPr>
          <w:rFonts w:ascii="Cambria" w:eastAsia="Cambria" w:hAnsi="Cambria" w:cs="Cambria"/>
          <w:b/>
          <w:spacing w:val="1"/>
          <w:sz w:val="36"/>
          <w:szCs w:val="36"/>
        </w:rPr>
        <w:t>E</w:t>
      </w:r>
      <w:r>
        <w:rPr>
          <w:rFonts w:ascii="Cambria" w:eastAsia="Cambria" w:hAnsi="Cambria" w:cs="Cambria"/>
          <w:b/>
          <w:sz w:val="36"/>
          <w:szCs w:val="36"/>
        </w:rPr>
        <w:t>ME</w: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before="14" w:line="200" w:lineRule="exact"/>
      </w:pPr>
    </w:p>
    <w:p w:rsidR="00A41DE7" w:rsidRDefault="00CA3595">
      <w:pPr>
        <w:ind w:left="2380" w:right="2777"/>
        <w:jc w:val="center"/>
        <w:rPr>
          <w:rFonts w:ascii="Cambria" w:eastAsia="Cambria" w:hAnsi="Cambria" w:cs="Cambria"/>
          <w:sz w:val="56"/>
          <w:szCs w:val="56"/>
        </w:rPr>
        <w:sectPr w:rsidR="00A41DE7">
          <w:pgSz w:w="12240" w:h="15840"/>
          <w:pgMar w:top="1480" w:right="1320" w:bottom="280" w:left="1720" w:header="720" w:footer="720" w:gutter="0"/>
          <w:cols w:space="720"/>
        </w:sectPr>
      </w:pPr>
      <w:r>
        <w:rPr>
          <w:rFonts w:ascii="Cambria" w:eastAsia="Cambria" w:hAnsi="Cambria" w:cs="Cambria"/>
          <w:b/>
          <w:spacing w:val="1"/>
          <w:w w:val="99"/>
          <w:sz w:val="56"/>
          <w:szCs w:val="56"/>
          <w:u w:val="thick" w:color="000000"/>
        </w:rPr>
        <w:t>C</w:t>
      </w:r>
      <w:r>
        <w:rPr>
          <w:rFonts w:ascii="Cambria" w:eastAsia="Cambria" w:hAnsi="Cambria" w:cs="Cambria"/>
          <w:b/>
          <w:w w:val="99"/>
          <w:sz w:val="56"/>
          <w:szCs w:val="56"/>
          <w:u w:val="thick" w:color="000000"/>
        </w:rPr>
        <w:t>ON</w:t>
      </w:r>
      <w:r>
        <w:rPr>
          <w:rFonts w:ascii="Cambria" w:eastAsia="Cambria" w:hAnsi="Cambria" w:cs="Cambria"/>
          <w:b/>
          <w:spacing w:val="2"/>
          <w:w w:val="99"/>
          <w:sz w:val="56"/>
          <w:szCs w:val="56"/>
          <w:u w:val="thick" w:color="000000"/>
        </w:rPr>
        <w:t>F</w:t>
      </w:r>
      <w:r>
        <w:rPr>
          <w:rFonts w:ascii="Cambria" w:eastAsia="Cambria" w:hAnsi="Cambria" w:cs="Cambria"/>
          <w:b/>
          <w:spacing w:val="-1"/>
          <w:w w:val="99"/>
          <w:sz w:val="56"/>
          <w:szCs w:val="56"/>
          <w:u w:val="thick" w:color="000000"/>
        </w:rPr>
        <w:t>I</w:t>
      </w:r>
      <w:r>
        <w:rPr>
          <w:rFonts w:ascii="Cambria" w:eastAsia="Cambria" w:hAnsi="Cambria" w:cs="Cambria"/>
          <w:b/>
          <w:spacing w:val="2"/>
          <w:w w:val="99"/>
          <w:sz w:val="56"/>
          <w:szCs w:val="56"/>
          <w:u w:val="thick" w:color="000000"/>
        </w:rPr>
        <w:t>D</w:t>
      </w:r>
      <w:r>
        <w:rPr>
          <w:rFonts w:ascii="Cambria" w:eastAsia="Cambria" w:hAnsi="Cambria" w:cs="Cambria"/>
          <w:b/>
          <w:spacing w:val="1"/>
          <w:w w:val="99"/>
          <w:sz w:val="56"/>
          <w:szCs w:val="56"/>
          <w:u w:val="thick" w:color="000000"/>
        </w:rPr>
        <w:t>E</w:t>
      </w:r>
      <w:r>
        <w:rPr>
          <w:rFonts w:ascii="Cambria" w:eastAsia="Cambria" w:hAnsi="Cambria" w:cs="Cambria"/>
          <w:b/>
          <w:w w:val="99"/>
          <w:sz w:val="56"/>
          <w:szCs w:val="56"/>
          <w:u w:val="thick" w:color="000000"/>
        </w:rPr>
        <w:t>NT</w:t>
      </w:r>
      <w:r>
        <w:rPr>
          <w:rFonts w:ascii="Cambria" w:eastAsia="Cambria" w:hAnsi="Cambria" w:cs="Cambria"/>
          <w:b/>
          <w:spacing w:val="2"/>
          <w:w w:val="99"/>
          <w:sz w:val="56"/>
          <w:szCs w:val="56"/>
          <w:u w:val="thick" w:color="000000"/>
        </w:rPr>
        <w:t>I</w:t>
      </w:r>
      <w:r>
        <w:rPr>
          <w:rFonts w:ascii="Cambria" w:eastAsia="Cambria" w:hAnsi="Cambria" w:cs="Cambria"/>
          <w:b/>
          <w:spacing w:val="1"/>
          <w:w w:val="99"/>
          <w:sz w:val="56"/>
          <w:szCs w:val="56"/>
          <w:u w:val="thick" w:color="000000"/>
        </w:rPr>
        <w:t>A</w:t>
      </w:r>
      <w:r>
        <w:rPr>
          <w:rFonts w:ascii="Cambria" w:eastAsia="Cambria" w:hAnsi="Cambria" w:cs="Cambria"/>
          <w:b/>
          <w:w w:val="99"/>
          <w:sz w:val="56"/>
          <w:szCs w:val="56"/>
          <w:u w:val="thick" w:color="000000"/>
        </w:rPr>
        <w:t>L</w:t>
      </w:r>
    </w:p>
    <w:p w:rsidR="00A41DE7" w:rsidRDefault="00A41DE7">
      <w:pPr>
        <w:spacing w:before="1" w:line="160" w:lineRule="exact"/>
        <w:rPr>
          <w:sz w:val="16"/>
          <w:szCs w:val="16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CA3595">
      <w:pPr>
        <w:spacing w:before="29"/>
        <w:ind w:left="460"/>
        <w:rPr>
          <w:sz w:val="24"/>
          <w:szCs w:val="24"/>
        </w:rPr>
      </w:pPr>
      <w:r>
        <w:rPr>
          <w:b/>
          <w:sz w:val="22"/>
          <w:szCs w:val="22"/>
        </w:rPr>
        <w:t xml:space="preserve">a.  </w:t>
      </w:r>
      <w:r>
        <w:rPr>
          <w:b/>
          <w:spacing w:val="29"/>
          <w:sz w:val="22"/>
          <w:szCs w:val="22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good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ki</w:t>
      </w:r>
      <w:r>
        <w:rPr>
          <w:b/>
          <w:spacing w:val="-2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?                                    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spacing w:line="275" w:lineRule="auto"/>
        <w:ind w:left="100" w:right="145" w:firstLine="60"/>
        <w:rPr>
          <w:sz w:val="24"/>
          <w:szCs w:val="24"/>
        </w:rPr>
      </w:pPr>
      <w:r>
        <w:rPr>
          <w:sz w:val="24"/>
          <w:szCs w:val="24"/>
        </w:rPr>
        <w:t>Good 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ng sk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 xml:space="preserve">ow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ough </w:t>
      </w:r>
      <w:r>
        <w:rPr>
          <w:spacing w:val="-1"/>
          <w:sz w:val="24"/>
          <w:szCs w:val="24"/>
        </w:rPr>
        <w:t>fa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e-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phone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ons.</w:t>
      </w:r>
    </w:p>
    <w:p w:rsidR="00A41DE7" w:rsidRDefault="00A41DE7">
      <w:pPr>
        <w:spacing w:before="3" w:line="200" w:lineRule="exact"/>
      </w:pPr>
    </w:p>
    <w:p w:rsidR="00A41DE7" w:rsidRDefault="00CA3595">
      <w:pPr>
        <w:ind w:left="460"/>
        <w:rPr>
          <w:sz w:val="24"/>
          <w:szCs w:val="24"/>
        </w:rPr>
      </w:pPr>
      <w:r>
        <w:rPr>
          <w:sz w:val="22"/>
          <w:szCs w:val="22"/>
        </w:rPr>
        <w:t xml:space="preserve">b.  </w:t>
      </w:r>
      <w:r>
        <w:rPr>
          <w:spacing w:val="29"/>
          <w:sz w:val="22"/>
          <w:szCs w:val="22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e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fec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 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ll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?         </w:t>
      </w:r>
      <w:r>
        <w:rPr>
          <w:b/>
          <w:spacing w:val="6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A41DE7">
      <w:pPr>
        <w:spacing w:line="180" w:lineRule="exact"/>
        <w:rPr>
          <w:sz w:val="18"/>
          <w:szCs w:val="18"/>
        </w:rPr>
      </w:pPr>
    </w:p>
    <w:p w:rsidR="00A41DE7" w:rsidRDefault="00CA3595">
      <w:pPr>
        <w:spacing w:line="260" w:lineRule="auto"/>
        <w:ind w:left="100" w:right="82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cre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ny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imm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re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y spot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>ng 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A41DE7" w:rsidRDefault="00A41DE7">
      <w:pPr>
        <w:spacing w:before="7" w:line="140" w:lineRule="exact"/>
        <w:rPr>
          <w:sz w:val="15"/>
          <w:szCs w:val="15"/>
        </w:rPr>
      </w:pPr>
    </w:p>
    <w:p w:rsidR="00A41DE7" w:rsidRDefault="00CA3595">
      <w:pPr>
        <w:spacing w:line="258" w:lineRule="auto"/>
        <w:ind w:left="820" w:right="459" w:hanging="360"/>
        <w:rPr>
          <w:sz w:val="24"/>
          <w:szCs w:val="24"/>
        </w:rPr>
      </w:pPr>
      <w:r>
        <w:rPr>
          <w:b/>
          <w:sz w:val="22"/>
          <w:szCs w:val="22"/>
        </w:rPr>
        <w:t xml:space="preserve">c.  </w:t>
      </w:r>
      <w:r>
        <w:rPr>
          <w:b/>
          <w:spacing w:val="41"/>
          <w:sz w:val="22"/>
          <w:szCs w:val="22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ag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ot</w:t>
      </w:r>
      <w:r>
        <w:rPr>
          <w:b/>
          <w:spacing w:val="-1"/>
          <w:sz w:val="24"/>
          <w:szCs w:val="24"/>
        </w:rPr>
        <w:t xml:space="preserve"> 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50 wo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s, 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vo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good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 xml:space="preserve">g. </w:t>
      </w:r>
      <w:r>
        <w:rPr>
          <w:b/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5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ks)</w:t>
      </w:r>
    </w:p>
    <w:p w:rsidR="00A41DE7" w:rsidRDefault="00A41DE7">
      <w:pPr>
        <w:spacing w:before="2" w:line="160" w:lineRule="exact"/>
        <w:rPr>
          <w:sz w:val="16"/>
          <w:szCs w:val="16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Ro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gh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y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sz w:val="24"/>
          <w:szCs w:val="24"/>
        </w:rPr>
        <w:t>…</w:t>
      </w:r>
      <w:r>
        <w:rPr>
          <w:spacing w:val="-1"/>
          <w:sz w:val="24"/>
          <w:szCs w:val="24"/>
        </w:rPr>
        <w:t>rer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oof</w:t>
      </w:r>
      <w:r>
        <w:rPr>
          <w:spacing w:val="-1"/>
          <w:sz w:val="24"/>
          <w:szCs w:val="24"/>
        </w:rPr>
        <w:t xml:space="preserve"> re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 by so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se</w:t>
      </w:r>
    </w:p>
    <w:p w:rsidR="00A41DE7" w:rsidRDefault="00A41DE7">
      <w:pPr>
        <w:spacing w:line="180" w:lineRule="exact"/>
        <w:rPr>
          <w:sz w:val="18"/>
          <w:szCs w:val="18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sz w:val="24"/>
          <w:szCs w:val="24"/>
        </w:rPr>
        <w:t>Doub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>ng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Fa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pub…………………………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al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y</w:t>
      </w:r>
    </w:p>
    <w:p w:rsidR="00A41DE7" w:rsidRDefault="00A41DE7">
      <w:pPr>
        <w:spacing w:line="180" w:lineRule="exact"/>
        <w:rPr>
          <w:sz w:val="18"/>
          <w:szCs w:val="18"/>
        </w:rPr>
      </w:pPr>
    </w:p>
    <w:p w:rsidR="00A41DE7" w:rsidRDefault="00CA3595">
      <w:pPr>
        <w:spacing w:line="258" w:lineRule="auto"/>
        <w:ind w:left="100" w:right="128"/>
        <w:rPr>
          <w:sz w:val="24"/>
          <w:szCs w:val="24"/>
        </w:rPr>
      </w:pPr>
      <w:r>
        <w:rPr>
          <w:sz w:val="24"/>
          <w:szCs w:val="24"/>
        </w:rPr>
        <w:t>Good 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rere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ust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our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ere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oof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by so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Doub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>ng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ought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by ho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ophon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ds. </w:t>
      </w:r>
      <w:r>
        <w:rPr>
          <w:spacing w:val="-1"/>
          <w:sz w:val="24"/>
          <w:szCs w:val="24"/>
        </w:rPr>
        <w:t>Fa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A41DE7" w:rsidRDefault="00CA3595">
      <w:pPr>
        <w:spacing w:before="1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so 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p us.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b/>
          <w:sz w:val="22"/>
          <w:szCs w:val="22"/>
        </w:rPr>
        <w:t xml:space="preserve">d.  </w:t>
      </w:r>
      <w:r>
        <w:rPr>
          <w:b/>
          <w:spacing w:val="17"/>
          <w:sz w:val="22"/>
          <w:szCs w:val="22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pl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ag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 xml:space="preserve">.                                  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spacing w:line="258" w:lineRule="auto"/>
        <w:ind w:left="460" w:right="395"/>
        <w:rPr>
          <w:sz w:val="24"/>
          <w:szCs w:val="24"/>
        </w:rPr>
      </w:pPr>
      <w:r>
        <w:rPr>
          <w:sz w:val="24"/>
          <w:szCs w:val="24"/>
        </w:rPr>
        <w:t>...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own pub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ng sk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……………</w: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80" w:lineRule="exact"/>
        <w:rPr>
          <w:sz w:val="28"/>
          <w:szCs w:val="28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b/>
          <w:sz w:val="22"/>
          <w:szCs w:val="22"/>
        </w:rPr>
        <w:t xml:space="preserve">e.  </w:t>
      </w:r>
      <w:r>
        <w:rPr>
          <w:b/>
          <w:spacing w:val="41"/>
          <w:sz w:val="22"/>
          <w:szCs w:val="22"/>
        </w:rPr>
        <w:t xml:space="preserve"> </w:t>
      </w:r>
      <w:r>
        <w:rPr>
          <w:b/>
          <w:spacing w:val="-1"/>
          <w:sz w:val="24"/>
          <w:szCs w:val="24"/>
        </w:rPr>
        <w:t>‘</w:t>
      </w: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good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a s</w:t>
      </w:r>
      <w:r>
        <w:rPr>
          <w:b/>
          <w:spacing w:val="1"/>
          <w:sz w:val="24"/>
          <w:szCs w:val="24"/>
        </w:rPr>
        <w:t>kil</w:t>
      </w:r>
      <w:r>
        <w:rPr>
          <w:b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b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li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’</w:t>
      </w:r>
    </w:p>
    <w:p w:rsidR="00A41DE7" w:rsidRDefault="00CA3595">
      <w:pPr>
        <w:spacing w:before="21" w:line="258" w:lineRule="auto"/>
        <w:ind w:left="820" w:right="119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inn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ipl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.                                                                             </w:t>
      </w:r>
      <w:r>
        <w:rPr>
          <w:b/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1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k)</w:t>
      </w:r>
    </w:p>
    <w:p w:rsidR="00A41DE7" w:rsidRDefault="00A41DE7">
      <w:pPr>
        <w:spacing w:before="9" w:line="140" w:lineRule="exact"/>
        <w:rPr>
          <w:sz w:val="15"/>
          <w:szCs w:val="15"/>
        </w:rPr>
      </w:pPr>
    </w:p>
    <w:p w:rsidR="00A41DE7" w:rsidRDefault="00CA3595">
      <w:pPr>
        <w:ind w:left="100"/>
        <w:rPr>
          <w:sz w:val="24"/>
          <w:szCs w:val="24"/>
        </w:rPr>
        <w:sectPr w:rsidR="00A41DE7">
          <w:headerReference w:type="default" r:id="rId9"/>
          <w:footerReference w:type="default" r:id="rId10"/>
          <w:pgSz w:w="12240" w:h="15840"/>
          <w:pgMar w:top="980" w:right="1320" w:bottom="280" w:left="1340" w:header="764" w:footer="1785" w:gutter="0"/>
          <w:pgNumType w:start="2"/>
          <w:cols w:space="720"/>
        </w:sectPr>
      </w:pP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lik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 o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,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good</w:t>
      </w:r>
      <w:r>
        <w:rPr>
          <w:b/>
          <w:spacing w:val="1"/>
          <w:sz w:val="24"/>
          <w:szCs w:val="24"/>
        </w:rPr>
        <w:t xml:space="preserve"> 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ws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s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a 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ll</w:t>
      </w:r>
      <w:r>
        <w:rPr>
          <w:b/>
          <w:sz w:val="24"/>
          <w:szCs w:val="24"/>
        </w:rPr>
        <w:t>.</w:t>
      </w:r>
    </w:p>
    <w:p w:rsidR="00A41DE7" w:rsidRDefault="00A41DE7">
      <w:pPr>
        <w:spacing w:before="2" w:line="100" w:lineRule="exact"/>
        <w:rPr>
          <w:sz w:val="11"/>
          <w:szCs w:val="11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CA3595">
      <w:pPr>
        <w:spacing w:before="29" w:line="256" w:lineRule="auto"/>
        <w:ind w:left="820" w:right="883" w:hanging="360"/>
        <w:rPr>
          <w:sz w:val="24"/>
          <w:szCs w:val="24"/>
        </w:rPr>
      </w:pP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 xml:space="preserve">.   </w:t>
      </w:r>
      <w:r>
        <w:rPr>
          <w:spacing w:val="10"/>
          <w:sz w:val="22"/>
          <w:szCs w:val="22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our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dvo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we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A41DE7" w:rsidRDefault="00CA3595">
      <w:pPr>
        <w:spacing w:before="5"/>
        <w:ind w:left="820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2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41DE7" w:rsidRDefault="00A41DE7">
      <w:pPr>
        <w:spacing w:line="180" w:lineRule="exact"/>
        <w:rPr>
          <w:sz w:val="18"/>
          <w:szCs w:val="18"/>
        </w:rPr>
      </w:pPr>
    </w:p>
    <w:p w:rsidR="00A41DE7" w:rsidRDefault="00CA3595">
      <w:pPr>
        <w:ind w:left="118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proofErr w:type="gramEnd"/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18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proofErr w:type="gramEnd"/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18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St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ng</w:t>
      </w:r>
    </w:p>
    <w:p w:rsidR="00A41DE7" w:rsidRDefault="00A41DE7">
      <w:pPr>
        <w:spacing w:before="2" w:line="180" w:lineRule="exact"/>
        <w:rPr>
          <w:sz w:val="18"/>
          <w:szCs w:val="18"/>
        </w:rPr>
      </w:pPr>
    </w:p>
    <w:p w:rsidR="00A41DE7" w:rsidRDefault="00CA3595">
      <w:pPr>
        <w:ind w:left="118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gramEnd"/>
    </w:p>
    <w:p w:rsidR="00A41DE7" w:rsidRDefault="00A41DE7">
      <w:pPr>
        <w:spacing w:line="180" w:lineRule="exact"/>
        <w:rPr>
          <w:sz w:val="18"/>
          <w:szCs w:val="18"/>
        </w:rPr>
      </w:pPr>
    </w:p>
    <w:p w:rsidR="00A41DE7" w:rsidRDefault="00CA3595">
      <w:pPr>
        <w:spacing w:line="360" w:lineRule="auto"/>
        <w:ind w:left="820" w:right="655" w:hanging="360"/>
        <w:rPr>
          <w:sz w:val="24"/>
          <w:szCs w:val="24"/>
        </w:rPr>
      </w:pPr>
      <w:r>
        <w:rPr>
          <w:spacing w:val="-3"/>
          <w:sz w:val="22"/>
          <w:szCs w:val="22"/>
        </w:rPr>
        <w:t>g</w:t>
      </w:r>
      <w:r>
        <w:rPr>
          <w:sz w:val="22"/>
          <w:szCs w:val="22"/>
        </w:rPr>
        <w:t xml:space="preserve">.  </w:t>
      </w:r>
      <w:r>
        <w:rPr>
          <w:spacing w:val="32"/>
          <w:sz w:val="22"/>
          <w:szCs w:val="22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ow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4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ks)</w:t>
      </w:r>
    </w:p>
    <w:p w:rsidR="00A41DE7" w:rsidRDefault="00A41DE7">
      <w:pPr>
        <w:spacing w:before="4" w:line="160" w:lineRule="exact"/>
        <w:rPr>
          <w:sz w:val="16"/>
          <w:szCs w:val="16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erfe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-fa</w:t>
      </w:r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</w:p>
    <w:p w:rsidR="00A41DE7" w:rsidRDefault="00A41DE7">
      <w:pPr>
        <w:spacing w:before="18" w:line="280" w:lineRule="exact"/>
        <w:rPr>
          <w:sz w:val="28"/>
          <w:szCs w:val="28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gramEnd"/>
      <w:r>
        <w:rPr>
          <w:spacing w:val="-1"/>
          <w:sz w:val="24"/>
          <w:szCs w:val="24"/>
        </w:rPr>
        <w:t xml:space="preserve"> 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</w:p>
    <w:p w:rsidR="00A41DE7" w:rsidRDefault="00A41DE7">
      <w:pPr>
        <w:spacing w:before="18" w:line="280" w:lineRule="exact"/>
        <w:rPr>
          <w:sz w:val="28"/>
          <w:szCs w:val="28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fra</w:t>
      </w:r>
      <w:r>
        <w:rPr>
          <w:sz w:val="24"/>
          <w:szCs w:val="24"/>
        </w:rPr>
        <w:t>udu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z w:val="24"/>
          <w:szCs w:val="24"/>
        </w:rPr>
        <w:t>y</w:t>
      </w:r>
    </w:p>
    <w:p w:rsidR="00A41DE7" w:rsidRDefault="00A41DE7">
      <w:pPr>
        <w:spacing w:line="100" w:lineRule="exact"/>
        <w:rPr>
          <w:sz w:val="10"/>
          <w:szCs w:val="10"/>
        </w:rPr>
      </w:pPr>
    </w:p>
    <w:p w:rsidR="00A41DE7" w:rsidRDefault="00A41DE7">
      <w:pPr>
        <w:spacing w:line="200" w:lineRule="exact"/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err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before="8" w:line="220" w:lineRule="exact"/>
        <w:rPr>
          <w:sz w:val="22"/>
          <w:szCs w:val="22"/>
        </w:rPr>
      </w:pPr>
    </w:p>
    <w:p w:rsidR="00A41DE7" w:rsidRDefault="00CA3595">
      <w:pPr>
        <w:ind w:left="100" w:right="851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-1"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</w:t>
      </w:r>
    </w:p>
    <w:p w:rsidR="00A41DE7" w:rsidRDefault="00CA3595">
      <w:pPr>
        <w:spacing w:line="360" w:lineRule="auto"/>
        <w:ind w:left="100" w:right="6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.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hop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ul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she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be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who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</w:p>
    <w:p w:rsidR="00A41DE7" w:rsidRDefault="00A41DE7">
      <w:pPr>
        <w:spacing w:before="20" w:line="260" w:lineRule="exact"/>
        <w:rPr>
          <w:sz w:val="26"/>
          <w:szCs w:val="26"/>
        </w:rPr>
      </w:pPr>
    </w:p>
    <w:p w:rsidR="00A41DE7" w:rsidRDefault="00CA3595">
      <w:pPr>
        <w:spacing w:line="360" w:lineRule="auto"/>
        <w:ind w:left="100" w:right="67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Eg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arr</w:t>
      </w:r>
      <w:r>
        <w:rPr>
          <w:sz w:val="24"/>
          <w:szCs w:val="24"/>
        </w:rPr>
        <w:t>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sudo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”</w:t>
      </w:r>
    </w:p>
    <w:p w:rsidR="00A41DE7" w:rsidRDefault="00A41DE7">
      <w:pPr>
        <w:spacing w:before="2" w:line="280" w:lineRule="exact"/>
        <w:rPr>
          <w:sz w:val="28"/>
          <w:szCs w:val="28"/>
        </w:rPr>
      </w:pPr>
    </w:p>
    <w:p w:rsidR="00A41DE7" w:rsidRDefault="00CA3595">
      <w:pPr>
        <w:spacing w:line="360" w:lineRule="auto"/>
        <w:ind w:left="100" w:right="6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use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arr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fr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sudo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su</w:t>
      </w:r>
      <w:r>
        <w:rPr>
          <w:spacing w:val="-1"/>
          <w:sz w:val="24"/>
          <w:szCs w:val="24"/>
        </w:rPr>
        <w:t>cce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ds,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bus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wou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use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sudo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house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A41DE7" w:rsidRDefault="00CA3595">
      <w:pPr>
        <w:spacing w:before="4" w:line="360" w:lineRule="auto"/>
        <w:ind w:left="100" w:right="71"/>
        <w:jc w:val="both"/>
        <w:rPr>
          <w:sz w:val="24"/>
          <w:szCs w:val="24"/>
        </w:rPr>
        <w:sectPr w:rsidR="00A41DE7">
          <w:footerReference w:type="default" r:id="rId11"/>
          <w:pgSz w:w="12240" w:h="15840"/>
          <w:pgMar w:top="980" w:right="1300" w:bottom="280" w:left="1340" w:header="764" w:footer="1785" w:gutter="0"/>
          <w:cols w:space="720"/>
        </w:sectPr>
      </w:pPr>
      <w:r>
        <w:rPr>
          <w:sz w:val="24"/>
          <w:szCs w:val="24"/>
        </w:rPr>
        <w:t xml:space="preserve">d. 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she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nks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!</w:t>
      </w:r>
      <w:r>
        <w:rPr>
          <w:sz w:val="24"/>
          <w:szCs w:val="24"/>
        </w:rPr>
        <w:t>”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“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spoke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?</w:t>
      </w:r>
      <w:r>
        <w:rPr>
          <w:sz w:val="24"/>
          <w:szCs w:val="24"/>
        </w:rPr>
        <w:t>”</w:t>
      </w:r>
    </w:p>
    <w:p w:rsidR="00A41DE7" w:rsidRDefault="00A41DE7">
      <w:pPr>
        <w:spacing w:before="2" w:line="100" w:lineRule="exact"/>
        <w:rPr>
          <w:sz w:val="11"/>
          <w:szCs w:val="11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CA3595">
      <w:pPr>
        <w:spacing w:before="29"/>
        <w:ind w:left="100" w:right="4150"/>
        <w:jc w:val="both"/>
        <w:rPr>
          <w:sz w:val="24"/>
          <w:szCs w:val="24"/>
        </w:rPr>
      </w:pPr>
      <w:r>
        <w:rPr>
          <w:sz w:val="24"/>
          <w:szCs w:val="24"/>
        </w:rPr>
        <w:t>App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re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A41DE7" w:rsidRDefault="00A41DE7">
      <w:pPr>
        <w:spacing w:before="7" w:line="120" w:lineRule="exact"/>
        <w:rPr>
          <w:sz w:val="13"/>
          <w:szCs w:val="13"/>
        </w:rPr>
      </w:pPr>
    </w:p>
    <w:p w:rsidR="00A41DE7" w:rsidRDefault="00CA3595">
      <w:pPr>
        <w:ind w:left="100" w:right="240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rf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fea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 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A41DE7" w:rsidRDefault="00A41DE7">
      <w:pPr>
        <w:spacing w:before="7" w:line="120" w:lineRule="exact"/>
        <w:rPr>
          <w:sz w:val="13"/>
          <w:szCs w:val="13"/>
        </w:rPr>
      </w:pPr>
    </w:p>
    <w:p w:rsidR="00A41DE7" w:rsidRDefault="00CA3595">
      <w:pPr>
        <w:spacing w:line="360" w:lineRule="auto"/>
        <w:ind w:left="100" w:right="6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timi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Eg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nks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why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“W</w:t>
      </w:r>
      <w:r>
        <w:rPr>
          <w:sz w:val="24"/>
          <w:szCs w:val="24"/>
        </w:rPr>
        <w:t>ho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spoke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our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llm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Eg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”</w:t>
      </w:r>
    </w:p>
    <w:p w:rsidR="00A41DE7" w:rsidRDefault="00A41DE7">
      <w:pPr>
        <w:spacing w:before="2" w:line="280" w:lineRule="exact"/>
        <w:rPr>
          <w:sz w:val="28"/>
          <w:szCs w:val="28"/>
        </w:rPr>
      </w:pPr>
    </w:p>
    <w:p w:rsidR="00A41DE7" w:rsidRDefault="00CA3595">
      <w:pPr>
        <w:spacing w:line="359" w:lineRule="auto"/>
        <w:ind w:left="100" w:right="63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 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A41DE7" w:rsidRDefault="00A41DE7">
      <w:pPr>
        <w:spacing w:before="3" w:line="280" w:lineRule="exact"/>
        <w:rPr>
          <w:sz w:val="28"/>
          <w:szCs w:val="28"/>
        </w:rPr>
      </w:pPr>
    </w:p>
    <w:p w:rsidR="00A41DE7" w:rsidRDefault="00CA3595">
      <w:pPr>
        <w:ind w:left="100" w:right="7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spok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llm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Eg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</w:p>
    <w:p w:rsidR="00A41DE7" w:rsidRDefault="00A41DE7">
      <w:pPr>
        <w:spacing w:before="7" w:line="120" w:lineRule="exact"/>
        <w:rPr>
          <w:sz w:val="13"/>
          <w:szCs w:val="13"/>
        </w:rPr>
      </w:pPr>
    </w:p>
    <w:p w:rsidR="00A41DE7" w:rsidRDefault="00CA3595">
      <w:pPr>
        <w:ind w:left="100" w:right="8394"/>
        <w:jc w:val="both"/>
        <w:rPr>
          <w:sz w:val="24"/>
          <w:szCs w:val="24"/>
        </w:rPr>
      </w:pP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A41DE7" w:rsidRDefault="00A41DE7">
      <w:pPr>
        <w:spacing w:before="9" w:line="120" w:lineRule="exact"/>
        <w:rPr>
          <w:sz w:val="13"/>
          <w:szCs w:val="13"/>
        </w:rPr>
      </w:pPr>
    </w:p>
    <w:p w:rsidR="00A41DE7" w:rsidRDefault="00CA3595">
      <w:pPr>
        <w:spacing w:line="359" w:lineRule="auto"/>
        <w:ind w:left="100" w:right="72"/>
        <w:rPr>
          <w:sz w:val="24"/>
          <w:szCs w:val="24"/>
        </w:rPr>
      </w:pPr>
      <w:r>
        <w:rPr>
          <w:sz w:val="24"/>
          <w:szCs w:val="24"/>
        </w:rPr>
        <w:t>h.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t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susp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nse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know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why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ugh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</w:p>
    <w:p w:rsidR="00A41DE7" w:rsidRDefault="00CA3595">
      <w:pPr>
        <w:spacing w:before="7" w:line="359" w:lineRule="auto"/>
        <w:ind w:left="100" w:right="65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-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e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ugh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A41DE7" w:rsidRDefault="00A41DE7">
      <w:pPr>
        <w:spacing w:before="3" w:line="280" w:lineRule="exact"/>
        <w:rPr>
          <w:sz w:val="28"/>
          <w:szCs w:val="28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vous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proofErr w:type="gramEnd"/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/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rf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y</w:t>
      </w:r>
    </w:p>
    <w:p w:rsidR="00A41DE7" w:rsidRDefault="00A41DE7">
      <w:pPr>
        <w:spacing w:before="7" w:line="120" w:lineRule="exact"/>
        <w:rPr>
          <w:sz w:val="13"/>
          <w:szCs w:val="13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Si</w:t>
      </w:r>
      <w:r>
        <w:rPr>
          <w:sz w:val="24"/>
          <w:szCs w:val="24"/>
        </w:rPr>
        <w:t>t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A41DE7" w:rsidRDefault="00A41DE7">
      <w:pPr>
        <w:spacing w:before="9" w:line="120" w:lineRule="exact"/>
        <w:rPr>
          <w:sz w:val="13"/>
          <w:szCs w:val="13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f</w:t>
      </w:r>
    </w:p>
    <w:p w:rsidR="00A41DE7" w:rsidRDefault="00A41DE7">
      <w:pPr>
        <w:spacing w:before="7" w:line="120" w:lineRule="exact"/>
        <w:rPr>
          <w:sz w:val="13"/>
          <w:szCs w:val="13"/>
        </w:rPr>
      </w:pPr>
    </w:p>
    <w:p w:rsidR="00A41DE7" w:rsidRDefault="00CA3595">
      <w:pPr>
        <w:ind w:left="4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oub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proofErr w:type="gramEnd"/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A41DE7" w:rsidRDefault="00A41DE7">
      <w:pPr>
        <w:spacing w:before="16" w:line="260" w:lineRule="exact"/>
        <w:rPr>
          <w:sz w:val="26"/>
          <w:szCs w:val="26"/>
        </w:rPr>
      </w:pPr>
    </w:p>
    <w:p w:rsidR="00A41DE7" w:rsidRDefault="00CA3595">
      <w:pPr>
        <w:ind w:left="100" w:right="8545"/>
        <w:jc w:val="both"/>
        <w:rPr>
          <w:sz w:val="24"/>
          <w:szCs w:val="24"/>
        </w:rPr>
      </w:pPr>
      <w:r>
        <w:rPr>
          <w:b/>
          <w:sz w:val="24"/>
          <w:szCs w:val="24"/>
        </w:rPr>
        <w:t>3. Po</w:t>
      </w:r>
      <w:r>
        <w:rPr>
          <w:b/>
          <w:spacing w:val="-1"/>
          <w:sz w:val="24"/>
          <w:szCs w:val="24"/>
        </w:rPr>
        <w:t>et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y</w:t>
      </w:r>
    </w:p>
    <w:p w:rsidR="00A41DE7" w:rsidRDefault="00A41DE7">
      <w:pPr>
        <w:spacing w:before="8" w:line="100" w:lineRule="exact"/>
        <w:rPr>
          <w:sz w:val="11"/>
          <w:szCs w:val="11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CA3595">
      <w:pPr>
        <w:ind w:left="100" w:right="30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/i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  1        </w:t>
      </w:r>
      <w:r>
        <w:rPr>
          <w:spacing w:val="3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k</w:t>
      </w:r>
      <w:proofErr w:type="spellEnd"/>
    </w:p>
    <w:p w:rsidR="00A41DE7" w:rsidRDefault="00A41DE7">
      <w:pPr>
        <w:spacing w:before="2" w:line="240" w:lineRule="exact"/>
        <w:rPr>
          <w:sz w:val="24"/>
          <w:szCs w:val="24"/>
        </w:rPr>
      </w:pPr>
      <w:bookmarkStart w:id="0" w:name="_GoBack"/>
      <w:bookmarkEnd w:id="0"/>
    </w:p>
    <w:p w:rsidR="00A41DE7" w:rsidRDefault="00CA3595">
      <w:pPr>
        <w:ind w:left="46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e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son wh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opp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proofErr w:type="spellEnd"/>
    </w:p>
    <w:p w:rsidR="00A41DE7" w:rsidRDefault="00A41DE7">
      <w:pPr>
        <w:spacing w:line="240" w:lineRule="exact"/>
        <w:rPr>
          <w:sz w:val="24"/>
          <w:szCs w:val="24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-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ony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1 -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fra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mm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A41DE7" w:rsidRDefault="00A41DE7">
      <w:pPr>
        <w:spacing w:line="240" w:lineRule="exact"/>
        <w:rPr>
          <w:sz w:val="24"/>
          <w:szCs w:val="24"/>
        </w:rPr>
      </w:pPr>
    </w:p>
    <w:p w:rsidR="00A41DE7" w:rsidRDefault="00CA3595">
      <w:pPr>
        <w:spacing w:line="260" w:lineRule="exact"/>
        <w:ind w:left="662" w:right="4916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-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h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3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 xml:space="preserve">e 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1 -</w:t>
      </w:r>
      <w:r>
        <w:rPr>
          <w:spacing w:val="-1"/>
          <w:position w:val="-1"/>
          <w:sz w:val="24"/>
          <w:szCs w:val="24"/>
        </w:rPr>
        <w:t xml:space="preserve"> c</w:t>
      </w:r>
      <w:r>
        <w:rPr>
          <w:position w:val="-1"/>
          <w:sz w:val="24"/>
          <w:szCs w:val="24"/>
        </w:rPr>
        <w:t>ons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gn</w:t>
      </w:r>
      <w:r>
        <w:rPr>
          <w:spacing w:val="1"/>
          <w:position w:val="-1"/>
          <w:sz w:val="24"/>
          <w:szCs w:val="24"/>
          <w:u w:val="single" w:color="000000"/>
        </w:rPr>
        <w:t>m</w:t>
      </w:r>
      <w:r>
        <w:rPr>
          <w:spacing w:val="-1"/>
          <w:position w:val="-1"/>
          <w:sz w:val="24"/>
          <w:szCs w:val="24"/>
          <w:u w:val="single" w:color="000000"/>
        </w:rPr>
        <w:t>e</w:t>
      </w:r>
      <w:r>
        <w:rPr>
          <w:position w:val="-1"/>
          <w:sz w:val="24"/>
          <w:szCs w:val="24"/>
          <w:u w:val="single" w:color="000000"/>
        </w:rPr>
        <w:t>nt</w:t>
      </w:r>
      <w:r>
        <w:rPr>
          <w:position w:val="-1"/>
          <w:sz w:val="24"/>
          <w:szCs w:val="24"/>
        </w:rPr>
        <w:t xml:space="preserve">   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opp</w:t>
      </w:r>
      <w:r>
        <w:rPr>
          <w:spacing w:val="-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ss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  <w:u w:val="single" w:color="000000"/>
        </w:rPr>
        <w:t>ve</w:t>
      </w:r>
    </w:p>
    <w:p w:rsidR="00A41DE7" w:rsidRDefault="00A41DE7">
      <w:pPr>
        <w:spacing w:before="18" w:line="200" w:lineRule="exact"/>
      </w:pPr>
    </w:p>
    <w:p w:rsidR="00A41DE7" w:rsidRDefault="00CA3595">
      <w:pPr>
        <w:spacing w:before="29" w:line="260" w:lineRule="exact"/>
        <w:ind w:left="1600"/>
        <w:rPr>
          <w:sz w:val="24"/>
          <w:szCs w:val="24"/>
        </w:rPr>
      </w:pPr>
      <w:r>
        <w:rPr>
          <w:position w:val="-1"/>
          <w:sz w:val="24"/>
          <w:szCs w:val="24"/>
        </w:rPr>
        <w:t>-</w:t>
      </w:r>
      <w:r>
        <w:rPr>
          <w:spacing w:val="-1"/>
          <w:position w:val="-1"/>
          <w:sz w:val="24"/>
          <w:szCs w:val="24"/>
        </w:rPr>
        <w:t xml:space="preserve"> c</w:t>
      </w:r>
      <w:r>
        <w:rPr>
          <w:position w:val="-1"/>
          <w:sz w:val="24"/>
          <w:szCs w:val="24"/>
        </w:rPr>
        <w:t>on</w:t>
      </w:r>
      <w:r>
        <w:rPr>
          <w:spacing w:val="-1"/>
          <w:position w:val="-1"/>
          <w:sz w:val="24"/>
          <w:szCs w:val="24"/>
        </w:rPr>
        <w:t>f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  <w:u w:val="single" w:color="000000"/>
        </w:rPr>
        <w:t>m</w:t>
      </w:r>
      <w:r>
        <w:rPr>
          <w:spacing w:val="-1"/>
          <w:position w:val="-1"/>
          <w:sz w:val="24"/>
          <w:szCs w:val="24"/>
          <w:u w:val="single" w:color="000000"/>
        </w:rPr>
        <w:t>e</w:t>
      </w:r>
      <w:r>
        <w:rPr>
          <w:position w:val="-1"/>
          <w:sz w:val="24"/>
          <w:szCs w:val="24"/>
          <w:u w:val="single" w:color="000000"/>
        </w:rPr>
        <w:t>nt</w:t>
      </w:r>
      <w:r>
        <w:rPr>
          <w:position w:val="-1"/>
          <w:sz w:val="24"/>
          <w:szCs w:val="24"/>
        </w:rPr>
        <w:t xml:space="preserve">   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ffe</w:t>
      </w:r>
      <w:r>
        <w:rPr>
          <w:position w:val="-1"/>
          <w:sz w:val="24"/>
          <w:szCs w:val="24"/>
        </w:rPr>
        <w:t>ns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  <w:u w:val="single" w:color="000000"/>
        </w:rPr>
        <w:t>ve</w:t>
      </w:r>
    </w:p>
    <w:p w:rsidR="00A41DE7" w:rsidRDefault="00A41DE7">
      <w:pPr>
        <w:spacing w:before="18" w:line="200" w:lineRule="exact"/>
      </w:pPr>
    </w:p>
    <w:p w:rsidR="00A41DE7" w:rsidRDefault="00CA3595">
      <w:pPr>
        <w:spacing w:before="29" w:line="260" w:lineRule="exact"/>
        <w:ind w:left="1600"/>
        <w:rPr>
          <w:sz w:val="24"/>
          <w:szCs w:val="24"/>
        </w:rPr>
      </w:pPr>
      <w:r>
        <w:rPr>
          <w:position w:val="-1"/>
          <w:sz w:val="24"/>
          <w:szCs w:val="24"/>
        </w:rPr>
        <w:t>-</w:t>
      </w:r>
      <w:r>
        <w:rPr>
          <w:spacing w:val="-1"/>
          <w:position w:val="-1"/>
          <w:sz w:val="24"/>
          <w:szCs w:val="24"/>
        </w:rPr>
        <w:t xml:space="preserve"> ref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  <w:u w:val="single" w:color="000000"/>
        </w:rPr>
        <w:t>m</w:t>
      </w:r>
      <w:r>
        <w:rPr>
          <w:spacing w:val="-1"/>
          <w:position w:val="-1"/>
          <w:sz w:val="24"/>
          <w:szCs w:val="24"/>
          <w:u w:val="single" w:color="000000"/>
        </w:rPr>
        <w:t>e</w:t>
      </w:r>
      <w:r>
        <w:rPr>
          <w:position w:val="-1"/>
          <w:sz w:val="24"/>
          <w:szCs w:val="24"/>
          <w:u w:val="single" w:color="000000"/>
        </w:rPr>
        <w:t>nt</w:t>
      </w:r>
    </w:p>
    <w:p w:rsidR="00A41DE7" w:rsidRDefault="00A41DE7">
      <w:pPr>
        <w:spacing w:before="16" w:line="200" w:lineRule="exact"/>
      </w:pPr>
    </w:p>
    <w:p w:rsidR="00A41DE7" w:rsidRDefault="00CA3595">
      <w:pPr>
        <w:spacing w:before="29"/>
        <w:ind w:left="820"/>
        <w:rPr>
          <w:sz w:val="24"/>
          <w:szCs w:val="24"/>
        </w:rPr>
        <w:sectPr w:rsidR="00A41DE7">
          <w:footerReference w:type="default" r:id="rId12"/>
          <w:pgSz w:w="12240" w:h="15840"/>
          <w:pgMar w:top="980" w:right="1300" w:bottom="280" w:left="1340" w:header="764" w:footer="1743" w:gutter="0"/>
          <w:cols w:space="720"/>
        </w:sect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son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   1 -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ous 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b </w:t>
      </w:r>
      <w:r>
        <w:rPr>
          <w:sz w:val="24"/>
          <w:szCs w:val="24"/>
          <w:u w:val="single" w:color="000000"/>
        </w:rPr>
        <w:t>s</w:t>
      </w:r>
      <w:r>
        <w:rPr>
          <w:spacing w:val="1"/>
          <w:sz w:val="24"/>
          <w:szCs w:val="24"/>
          <w:u w:val="single" w:color="000000"/>
        </w:rPr>
        <w:t>t</w:t>
      </w:r>
      <w:r>
        <w:rPr>
          <w:spacing w:val="-1"/>
          <w:sz w:val="24"/>
          <w:szCs w:val="24"/>
          <w:u w:val="single" w:color="000000"/>
        </w:rPr>
        <w:t>ar</w:t>
      </w:r>
      <w:r>
        <w:rPr>
          <w:sz w:val="24"/>
          <w:szCs w:val="24"/>
          <w:u w:val="single" w:color="000000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41DE7" w:rsidRDefault="00A41DE7">
      <w:pPr>
        <w:spacing w:before="2" w:line="100" w:lineRule="exact"/>
        <w:rPr>
          <w:sz w:val="11"/>
          <w:szCs w:val="11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755B64">
      <w:pPr>
        <w:spacing w:before="29"/>
        <w:ind w:left="820"/>
        <w:rPr>
          <w:sz w:val="24"/>
          <w:szCs w:val="24"/>
        </w:rPr>
      </w:pPr>
      <w:r>
        <w:pict>
          <v:group id="_x0000_s1028" style="position:absolute;left:0;text-align:left;margin-left:198.2pt;margin-top:14.1pt;width:3.4pt;height:0;z-index:-251659264;mso-position-horizontal-relative:page" coordorigin="3964,282" coordsize="68,0">
            <v:shape id="_x0000_s1029" style="position:absolute;left:3964;top:282;width:68;height:0" coordorigin="3964,282" coordsize="68,0" path="m3964,282r68,e" filled="f" strokeweight=".6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244.3pt;margin-top:14.1pt;width:3.25pt;height:0;z-index:-251658240;mso-position-horizontal-relative:page" coordorigin="4886,282" coordsize="65,0">
            <v:shape id="_x0000_s1027" style="position:absolute;left:4886;top:282;width:65;height:0" coordorigin="4886,282" coordsize="65,0" path="m4886,282r65,e" filled="f" strokeweight=".6pt">
              <v:path arrowok="t"/>
            </v:shape>
            <w10:wrap anchorx="page"/>
          </v:group>
        </w:pict>
      </w:r>
      <w:r w:rsidR="00CA3595">
        <w:rPr>
          <w:sz w:val="24"/>
          <w:szCs w:val="24"/>
        </w:rPr>
        <w:t>-</w:t>
      </w:r>
      <w:r w:rsidR="00CA3595">
        <w:rPr>
          <w:spacing w:val="-1"/>
          <w:sz w:val="24"/>
          <w:szCs w:val="24"/>
        </w:rPr>
        <w:t xml:space="preserve"> </w:t>
      </w:r>
      <w:r w:rsidR="00CA3595">
        <w:rPr>
          <w:sz w:val="24"/>
          <w:szCs w:val="24"/>
        </w:rPr>
        <w:t>A</w:t>
      </w:r>
      <w:r w:rsidR="00CA3595">
        <w:rPr>
          <w:spacing w:val="1"/>
          <w:sz w:val="24"/>
          <w:szCs w:val="24"/>
        </w:rPr>
        <w:t>llit</w:t>
      </w:r>
      <w:r w:rsidR="00CA3595">
        <w:rPr>
          <w:spacing w:val="-1"/>
          <w:sz w:val="24"/>
          <w:szCs w:val="24"/>
        </w:rPr>
        <w:t>era</w:t>
      </w:r>
      <w:r w:rsidR="00CA3595">
        <w:rPr>
          <w:spacing w:val="1"/>
          <w:sz w:val="24"/>
          <w:szCs w:val="24"/>
        </w:rPr>
        <w:t>ti</w:t>
      </w:r>
      <w:r w:rsidR="00CA3595">
        <w:rPr>
          <w:sz w:val="24"/>
          <w:szCs w:val="24"/>
        </w:rPr>
        <w:t>on    1 -</w:t>
      </w:r>
      <w:r w:rsidR="00CA3595">
        <w:rPr>
          <w:spacing w:val="-1"/>
          <w:sz w:val="24"/>
          <w:szCs w:val="24"/>
        </w:rPr>
        <w:t xml:space="preserve"> </w:t>
      </w:r>
      <w:r w:rsidR="00CA3595">
        <w:rPr>
          <w:spacing w:val="1"/>
          <w:sz w:val="24"/>
          <w:szCs w:val="24"/>
        </w:rPr>
        <w:t>t</w:t>
      </w:r>
      <w:r w:rsidR="00CA3595">
        <w:rPr>
          <w:sz w:val="24"/>
          <w:szCs w:val="24"/>
        </w:rPr>
        <w:t>o</w:t>
      </w:r>
      <w:r w:rsidR="00CA3595">
        <w:rPr>
          <w:spacing w:val="-1"/>
          <w:sz w:val="24"/>
          <w:szCs w:val="24"/>
        </w:rPr>
        <w:t>rc</w:t>
      </w:r>
      <w:r w:rsidR="00CA3595">
        <w:rPr>
          <w:sz w:val="24"/>
          <w:szCs w:val="24"/>
        </w:rPr>
        <w:t>h</w:t>
      </w:r>
      <w:r w:rsidR="00CA3595">
        <w:rPr>
          <w:spacing w:val="1"/>
          <w:sz w:val="24"/>
          <w:szCs w:val="24"/>
        </w:rPr>
        <w:t>i</w:t>
      </w:r>
      <w:r w:rsidR="00CA3595">
        <w:rPr>
          <w:sz w:val="24"/>
          <w:szCs w:val="24"/>
        </w:rPr>
        <w:t>ng,</w:t>
      </w:r>
      <w:r w:rsidR="00CA3595">
        <w:rPr>
          <w:spacing w:val="2"/>
          <w:sz w:val="24"/>
          <w:szCs w:val="24"/>
        </w:rPr>
        <w:t xml:space="preserve"> </w:t>
      </w:r>
      <w:r w:rsidR="00CA3595">
        <w:rPr>
          <w:spacing w:val="-2"/>
          <w:sz w:val="24"/>
          <w:szCs w:val="24"/>
        </w:rPr>
        <w:t>t</w:t>
      </w:r>
      <w:r w:rsidR="00CA3595">
        <w:rPr>
          <w:sz w:val="24"/>
          <w:szCs w:val="24"/>
        </w:rPr>
        <w:t>o</w:t>
      </w:r>
      <w:r w:rsidR="00CA3595">
        <w:rPr>
          <w:spacing w:val="-1"/>
          <w:sz w:val="24"/>
          <w:szCs w:val="24"/>
        </w:rPr>
        <w:t>r</w:t>
      </w:r>
      <w:r w:rsidR="00CA3595">
        <w:rPr>
          <w:spacing w:val="1"/>
          <w:sz w:val="24"/>
          <w:szCs w:val="24"/>
        </w:rPr>
        <w:t>t</w:t>
      </w:r>
      <w:r w:rsidR="00CA3595">
        <w:rPr>
          <w:sz w:val="24"/>
          <w:szCs w:val="24"/>
        </w:rPr>
        <w:t>u</w:t>
      </w:r>
      <w:r w:rsidR="00CA3595">
        <w:rPr>
          <w:spacing w:val="-1"/>
          <w:sz w:val="24"/>
          <w:szCs w:val="24"/>
        </w:rPr>
        <w:t>r</w:t>
      </w:r>
      <w:r w:rsidR="00CA3595">
        <w:rPr>
          <w:sz w:val="24"/>
          <w:szCs w:val="24"/>
        </w:rPr>
        <w:t>ous</w:t>
      </w:r>
    </w:p>
    <w:p w:rsidR="00A41DE7" w:rsidRDefault="00A41DE7">
      <w:pPr>
        <w:spacing w:line="240" w:lineRule="exact"/>
        <w:rPr>
          <w:sz w:val="24"/>
          <w:szCs w:val="24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pacing w:val="-1"/>
          <w:sz w:val="24"/>
          <w:szCs w:val="24"/>
        </w:rPr>
        <w:t xml:space="preserve"> -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fr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.1</w:t>
      </w:r>
    </w:p>
    <w:p w:rsidR="00A41DE7" w:rsidRDefault="00A41DE7">
      <w:pPr>
        <w:spacing w:before="2" w:line="240" w:lineRule="exact"/>
        <w:rPr>
          <w:sz w:val="24"/>
          <w:szCs w:val="24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o</w:t>
      </w:r>
      <w:r>
        <w:rPr>
          <w:spacing w:val="-1"/>
          <w:sz w:val="24"/>
          <w:szCs w:val="24"/>
        </w:rPr>
        <w:t>ffe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fre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41DE7" w:rsidRDefault="00A41DE7">
      <w:pPr>
        <w:spacing w:line="240" w:lineRule="exact"/>
        <w:rPr>
          <w:sz w:val="24"/>
          <w:szCs w:val="24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ns</w:t>
      </w:r>
      <w:proofErr w:type="spellEnd"/>
      <w:r>
        <w:rPr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unsp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y    1        </w:t>
      </w:r>
      <w:r>
        <w:rPr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</w:p>
    <w:p w:rsidR="00A41DE7" w:rsidRDefault="00A41DE7">
      <w:pPr>
        <w:spacing w:before="2" w:line="240" w:lineRule="exact"/>
        <w:rPr>
          <w:sz w:val="24"/>
          <w:szCs w:val="24"/>
        </w:rPr>
      </w:pPr>
    </w:p>
    <w:p w:rsidR="00A41DE7" w:rsidRDefault="00CA3595">
      <w:pPr>
        <w:spacing w:line="275" w:lineRule="auto"/>
        <w:ind w:left="460" w:right="66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use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cer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ons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ost 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ks</w:t>
      </w:r>
    </w:p>
    <w:p w:rsidR="00A41DE7" w:rsidRDefault="00A41DE7">
      <w:pPr>
        <w:spacing w:before="9" w:line="100" w:lineRule="exact"/>
        <w:rPr>
          <w:sz w:val="11"/>
          <w:szCs w:val="11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CA3595">
      <w:pPr>
        <w:ind w:left="46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ul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ref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ce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 xml:space="preserve">s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41DE7" w:rsidRDefault="00A41DE7">
      <w:pPr>
        <w:spacing w:before="2" w:line="240" w:lineRule="exact"/>
        <w:rPr>
          <w:sz w:val="24"/>
          <w:szCs w:val="24"/>
        </w:rPr>
      </w:pPr>
    </w:p>
    <w:p w:rsidR="00A41DE7" w:rsidRDefault="00CA3595">
      <w:pPr>
        <w:ind w:left="460"/>
        <w:rPr>
          <w:sz w:val="24"/>
          <w:szCs w:val="24"/>
        </w:rPr>
      </w:pPr>
      <w:r>
        <w:rPr>
          <w:sz w:val="24"/>
          <w:szCs w:val="24"/>
        </w:rPr>
        <w:t>Though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(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fre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ll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ks</w:t>
      </w:r>
    </w:p>
    <w:p w:rsidR="00A41DE7" w:rsidRDefault="00A41DE7">
      <w:pPr>
        <w:spacing w:line="240" w:lineRule="exact"/>
        <w:rPr>
          <w:sz w:val="24"/>
          <w:szCs w:val="24"/>
        </w:rPr>
      </w:pPr>
    </w:p>
    <w:p w:rsidR="00A41DE7" w:rsidRDefault="00CA3595">
      <w:pPr>
        <w:spacing w:line="275" w:lineRule="auto"/>
        <w:ind w:left="460" w:right="75"/>
        <w:rPr>
          <w:sz w:val="24"/>
          <w:szCs w:val="24"/>
        </w:rPr>
      </w:pPr>
      <w:r>
        <w:rPr>
          <w:sz w:val="24"/>
          <w:szCs w:val="24"/>
        </w:rPr>
        <w:t>Agon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 xml:space="preserve">e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son.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ks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 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1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A41DE7" w:rsidRDefault="00A41DE7">
      <w:pPr>
        <w:spacing w:before="3" w:line="200" w:lineRule="exact"/>
      </w:pPr>
    </w:p>
    <w:p w:rsidR="00A41DE7" w:rsidRDefault="00CA3595">
      <w:pPr>
        <w:ind w:left="460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lt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/l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A41DE7" w:rsidRDefault="00A41DE7">
      <w:pPr>
        <w:spacing w:before="2" w:line="240" w:lineRule="exact"/>
        <w:rPr>
          <w:sz w:val="24"/>
          <w:szCs w:val="24"/>
        </w:rPr>
      </w:pPr>
    </w:p>
    <w:p w:rsidR="00A41DE7" w:rsidRDefault="00CA3595">
      <w:pPr>
        <w:spacing w:line="260" w:lineRule="exact"/>
        <w:ind w:left="700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ii</w:t>
      </w:r>
      <w:r>
        <w:rPr>
          <w:position w:val="-1"/>
          <w:sz w:val="24"/>
          <w:szCs w:val="24"/>
        </w:rPr>
        <w:t>)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s do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ng</w:t>
      </w:r>
      <w:r>
        <w:rPr>
          <w:spacing w:val="2"/>
          <w:position w:val="-1"/>
          <w:sz w:val="24"/>
          <w:szCs w:val="24"/>
        </w:rPr>
        <w:t xml:space="preserve"> </w:t>
      </w:r>
      <w:proofErr w:type="gramStart"/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ng 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ong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ca</w:t>
      </w:r>
      <w:r>
        <w:rPr>
          <w:spacing w:val="1"/>
          <w:position w:val="-1"/>
          <w:sz w:val="24"/>
          <w:szCs w:val="24"/>
        </w:rPr>
        <w:t>ll</w:t>
      </w:r>
      <w:r>
        <w:rPr>
          <w:position w:val="-1"/>
          <w:sz w:val="24"/>
          <w:szCs w:val="24"/>
        </w:rPr>
        <w:t>s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he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ce</w:t>
      </w:r>
      <w:r>
        <w:rPr>
          <w:spacing w:val="1"/>
          <w:position w:val="-1"/>
          <w:sz w:val="24"/>
          <w:szCs w:val="24"/>
        </w:rPr>
        <w:t>ll</w:t>
      </w:r>
      <w:r>
        <w:rPr>
          <w:position w:val="-1"/>
          <w:sz w:val="24"/>
          <w:szCs w:val="24"/>
        </w:rPr>
        <w:t xml:space="preserve">. </w:t>
      </w:r>
      <w:r>
        <w:rPr>
          <w:spacing w:val="-1"/>
          <w:position w:val="-1"/>
          <w:sz w:val="24"/>
          <w:szCs w:val="24"/>
        </w:rPr>
        <w:t>“</w:t>
      </w:r>
      <w:r>
        <w:rPr>
          <w:position w:val="-1"/>
          <w:sz w:val="24"/>
          <w:szCs w:val="24"/>
        </w:rPr>
        <w:t>The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</w:t>
      </w:r>
      <w:r>
        <w:rPr>
          <w:spacing w:val="1"/>
          <w:position w:val="-1"/>
          <w:sz w:val="24"/>
          <w:szCs w:val="24"/>
        </w:rPr>
        <w:t xml:space="preserve"> i</w:t>
      </w:r>
      <w:r>
        <w:rPr>
          <w:position w:val="-1"/>
          <w:sz w:val="24"/>
          <w:szCs w:val="24"/>
        </w:rPr>
        <w:t>nv</w:t>
      </w:r>
      <w:r>
        <w:rPr>
          <w:spacing w:val="1"/>
          <w:position w:val="-1"/>
          <w:sz w:val="24"/>
          <w:szCs w:val="24"/>
        </w:rPr>
        <w:t>it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”</w:t>
      </w:r>
      <w:r>
        <w:rPr>
          <w:position w:val="-1"/>
          <w:sz w:val="24"/>
          <w:szCs w:val="24"/>
        </w:rPr>
        <w:t xml:space="preserve">. </w:t>
      </w:r>
      <w:r>
        <w:rPr>
          <w:b/>
          <w:position w:val="-1"/>
          <w:sz w:val="24"/>
          <w:szCs w:val="24"/>
        </w:rPr>
        <w:t>2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s</w:t>
      </w:r>
    </w:p>
    <w:p w:rsidR="00A41DE7" w:rsidRDefault="00A41DE7">
      <w:pPr>
        <w:spacing w:before="16" w:line="200" w:lineRule="exact"/>
        <w:sectPr w:rsidR="00A41DE7">
          <w:footerReference w:type="default" r:id="rId13"/>
          <w:pgSz w:w="12240" w:h="15840"/>
          <w:pgMar w:top="980" w:right="1300" w:bottom="280" w:left="1340" w:header="764" w:footer="1743" w:gutter="0"/>
          <w:cols w:space="720"/>
        </w:sectPr>
      </w:pPr>
    </w:p>
    <w:p w:rsidR="00A41DE7" w:rsidRDefault="00A41DE7">
      <w:pPr>
        <w:spacing w:before="5" w:line="100" w:lineRule="exact"/>
        <w:rPr>
          <w:sz w:val="10"/>
          <w:szCs w:val="10"/>
        </w:rPr>
      </w:pPr>
    </w:p>
    <w:p w:rsidR="00A41DE7" w:rsidRDefault="00A41DE7">
      <w:pPr>
        <w:spacing w:line="200" w:lineRule="exact"/>
      </w:pPr>
    </w:p>
    <w:p w:rsidR="00A41DE7" w:rsidRDefault="00CA3595">
      <w:pPr>
        <w:spacing w:line="260" w:lineRule="exact"/>
        <w:ind w:left="100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s</w:t>
      </w:r>
    </w:p>
    <w:p w:rsidR="00A41DE7" w:rsidRDefault="00CA3595">
      <w:pPr>
        <w:spacing w:before="29"/>
        <w:rPr>
          <w:sz w:val="24"/>
          <w:szCs w:val="24"/>
        </w:rPr>
        <w:sectPr w:rsidR="00A41DE7">
          <w:type w:val="continuous"/>
          <w:pgSz w:w="12240" w:h="15840"/>
          <w:pgMar w:top="1480" w:right="1300" w:bottom="280" w:left="1340" w:header="720" w:footer="720" w:gutter="0"/>
          <w:cols w:num="2" w:space="720" w:equalWidth="0">
            <w:col w:w="647" w:space="173"/>
            <w:col w:w="8780"/>
          </w:cols>
        </w:sectPr>
      </w:pPr>
      <w:r>
        <w:br w:type="column"/>
      </w:r>
      <w:r>
        <w:rPr>
          <w:sz w:val="24"/>
          <w:szCs w:val="24"/>
        </w:rPr>
        <w:lastRenderedPageBreak/>
        <w:t>h)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pe</w:t>
      </w:r>
    </w:p>
    <w:p w:rsidR="00A41DE7" w:rsidRDefault="00A41DE7">
      <w:pPr>
        <w:spacing w:before="12" w:line="240" w:lineRule="exact"/>
        <w:rPr>
          <w:sz w:val="24"/>
          <w:szCs w:val="24"/>
        </w:rPr>
      </w:pPr>
    </w:p>
    <w:p w:rsidR="00A41DE7" w:rsidRDefault="00CA3595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mm</w:t>
      </w:r>
      <w:r>
        <w:rPr>
          <w:b/>
          <w:sz w:val="24"/>
          <w:szCs w:val="24"/>
        </w:rPr>
        <w:t>ar</w: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before="14" w:line="200" w:lineRule="exact"/>
      </w:pPr>
    </w:p>
    <w:p w:rsidR="00A41DE7" w:rsidRDefault="00CA3595">
      <w:pPr>
        <w:spacing w:line="275" w:lineRule="auto"/>
        <w:ind w:left="100" w:right="293"/>
        <w:rPr>
          <w:sz w:val="24"/>
          <w:szCs w:val="24"/>
        </w:rPr>
      </w:pPr>
      <w:r>
        <w:rPr>
          <w:b/>
          <w:sz w:val="24"/>
          <w:szCs w:val="24"/>
        </w:rPr>
        <w:t xml:space="preserve">a)       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Re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ll</w:t>
      </w:r>
      <w:r>
        <w:rPr>
          <w:b/>
          <w:sz w:val="24"/>
          <w:szCs w:val="24"/>
        </w:rPr>
        <w:t>ow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din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ct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 xml:space="preserve">r       </w:t>
      </w:r>
      <w:r>
        <w:rPr>
          <w:b/>
          <w:spacing w:val="1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. Do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ot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ge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me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nin</w:t>
      </w:r>
      <w:r>
        <w:rPr>
          <w:b/>
          <w:sz w:val="24"/>
          <w:szCs w:val="24"/>
        </w:rPr>
        <w:t xml:space="preserve">g.                                                          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CA3595">
      <w:pPr>
        <w:spacing w:before="4"/>
        <w:ind w:left="1240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)  </w:t>
      </w:r>
      <w:r>
        <w:rPr>
          <w:spacing w:val="2"/>
          <w:sz w:val="24"/>
          <w:szCs w:val="24"/>
        </w:rPr>
        <w:t xml:space="preserve"> 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cce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us. </w:t>
      </w:r>
      <w:r>
        <w:rPr>
          <w:spacing w:val="-1"/>
          <w:sz w:val="24"/>
          <w:szCs w:val="24"/>
        </w:rPr>
        <w:t>(B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n: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…..)</w:t>
      </w:r>
    </w:p>
    <w:p w:rsidR="00A41DE7" w:rsidRDefault="00CA3595">
      <w:pPr>
        <w:spacing w:before="41"/>
        <w:ind w:left="100"/>
        <w:rPr>
          <w:sz w:val="24"/>
          <w:szCs w:val="24"/>
        </w:rPr>
      </w:pPr>
      <w:r>
        <w:rPr>
          <w:b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Dav</w:t>
      </w:r>
      <w:r>
        <w:rPr>
          <w:b/>
          <w:spacing w:val="1"/>
          <w:sz w:val="24"/>
          <w:szCs w:val="24"/>
        </w:rPr>
        <w:t>id'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lp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ave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ccee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.</w:t>
      </w:r>
    </w:p>
    <w:p w:rsidR="00A41DE7" w:rsidRDefault="00CA3595">
      <w:pPr>
        <w:spacing w:before="41"/>
        <w:ind w:left="1012"/>
        <w:rPr>
          <w:sz w:val="24"/>
          <w:szCs w:val="24"/>
        </w:rPr>
      </w:pP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You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ve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house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ny </w:t>
      </w:r>
      <w:r>
        <w:rPr>
          <w:spacing w:val="1"/>
          <w:sz w:val="24"/>
          <w:szCs w:val="24"/>
        </w:rPr>
        <w:t>tim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(B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……………)</w:t>
      </w:r>
    </w:p>
    <w:p w:rsidR="00A41DE7" w:rsidRDefault="00CA3595">
      <w:pPr>
        <w:spacing w:before="41"/>
        <w:ind w:left="1012"/>
        <w:rPr>
          <w:sz w:val="24"/>
          <w:szCs w:val="24"/>
        </w:rPr>
      </w:pP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o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you</w:t>
      </w:r>
      <w:r>
        <w:rPr>
          <w:b/>
          <w:spacing w:val="1"/>
          <w:sz w:val="24"/>
          <w:szCs w:val="24"/>
        </w:rPr>
        <w:t xml:space="preserve"> 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ave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yo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unl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</w:p>
    <w:p w:rsidR="00A41DE7" w:rsidRDefault="00CA3595">
      <w:pPr>
        <w:spacing w:before="41"/>
        <w:ind w:left="1012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ow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mil</w:t>
      </w:r>
      <w:r>
        <w:rPr>
          <w:sz w:val="24"/>
          <w:szCs w:val="24"/>
        </w:rPr>
        <w:t xml:space="preserve">k.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supp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g)</w:t>
      </w:r>
    </w:p>
    <w:p w:rsidR="00A41DE7" w:rsidRDefault="00CA3595">
      <w:pPr>
        <w:spacing w:before="43"/>
        <w:ind w:left="10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z w:val="24"/>
          <w:szCs w:val="24"/>
        </w:rPr>
        <w:t xml:space="preserve">ow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 xml:space="preserve">s a 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1"/>
          <w:sz w:val="24"/>
          <w:szCs w:val="24"/>
        </w:rPr>
        <w:t xml:space="preserve"> m</w:t>
      </w:r>
      <w:r>
        <w:rPr>
          <w:b/>
          <w:spacing w:val="1"/>
          <w:sz w:val="24"/>
          <w:szCs w:val="24"/>
        </w:rPr>
        <w:t>ilk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n'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?</w:t>
      </w:r>
    </w:p>
    <w:p w:rsidR="00A41DE7" w:rsidRDefault="00CA3595">
      <w:pPr>
        <w:spacing w:before="41"/>
        <w:ind w:left="82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)     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Jo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ll</w:t>
      </w:r>
      <w:r>
        <w:rPr>
          <w:b/>
          <w:sz w:val="24"/>
          <w:szCs w:val="24"/>
        </w:rPr>
        <w:t>ow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g a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.             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CA3595">
      <w:pPr>
        <w:spacing w:before="41"/>
        <w:ind w:left="820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y I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y 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ul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</w:p>
    <w:p w:rsidR="00A41DE7" w:rsidRDefault="00CA3595">
      <w:pPr>
        <w:spacing w:before="41" w:line="553" w:lineRule="auto"/>
        <w:ind w:left="820" w:right="1735"/>
        <w:rPr>
          <w:sz w:val="24"/>
          <w:szCs w:val="24"/>
        </w:rPr>
        <w:sectPr w:rsidR="00A41DE7">
          <w:type w:val="continuous"/>
          <w:pgSz w:w="12240" w:h="15840"/>
          <w:pgMar w:top="1480" w:right="1300" w:bottom="280" w:left="1340" w:header="720" w:footer="720" w:gutter="0"/>
          <w:cols w:space="720"/>
        </w:sectPr>
      </w:pPr>
      <w:r>
        <w:rPr>
          <w:b/>
          <w:sz w:val="24"/>
          <w:szCs w:val="24"/>
        </w:rPr>
        <w:t>I 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ay I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 v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y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ave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me</w:t>
      </w:r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ef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e </w:t>
      </w:r>
      <w:r>
        <w:rPr>
          <w:b/>
          <w:spacing w:val="1"/>
          <w:sz w:val="24"/>
          <w:szCs w:val="24"/>
        </w:rPr>
        <w:t>ii</w:t>
      </w:r>
      <w:r>
        <w:rPr>
          <w:b/>
          <w:sz w:val="24"/>
          <w:szCs w:val="24"/>
        </w:rPr>
        <w:t>)</w:t>
      </w:r>
      <w:r>
        <w:rPr>
          <w:b/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s. 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ghbo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re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 on 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</w:p>
    <w:p w:rsidR="00A41DE7" w:rsidRDefault="00A41DE7">
      <w:pPr>
        <w:spacing w:before="2" w:line="100" w:lineRule="exact"/>
        <w:rPr>
          <w:sz w:val="11"/>
          <w:szCs w:val="11"/>
        </w:rPr>
      </w:pP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CA3595">
      <w:pPr>
        <w:spacing w:before="29"/>
        <w:ind w:left="100"/>
        <w:rPr>
          <w:sz w:val="24"/>
          <w:szCs w:val="24"/>
        </w:rPr>
      </w:pPr>
      <w:proofErr w:type="spellStart"/>
      <w:r>
        <w:rPr>
          <w:b/>
          <w:spacing w:val="-1"/>
          <w:sz w:val="24"/>
          <w:szCs w:val="24"/>
        </w:rPr>
        <w:t>Mr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hb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ul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 xml:space="preserve"> re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y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on</w:t>
      </w:r>
    </w:p>
    <w:p w:rsidR="00A41DE7" w:rsidRDefault="00A41DE7">
      <w:pPr>
        <w:spacing w:line="200" w:lineRule="exact"/>
      </w:pPr>
    </w:p>
    <w:p w:rsidR="00A41DE7" w:rsidRDefault="00A41DE7">
      <w:pPr>
        <w:spacing w:line="200" w:lineRule="exact"/>
      </w:pPr>
    </w:p>
    <w:p w:rsidR="00A41DE7" w:rsidRDefault="00A41DE7">
      <w:pPr>
        <w:spacing w:before="14" w:line="260" w:lineRule="exact"/>
        <w:rPr>
          <w:sz w:val="26"/>
          <w:szCs w:val="26"/>
        </w:rPr>
      </w:pPr>
    </w:p>
    <w:p w:rsidR="00A41DE7" w:rsidRDefault="00CA3595">
      <w:pPr>
        <w:ind w:left="82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.)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>Use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r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wo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et</w:t>
      </w:r>
      <w:r>
        <w:rPr>
          <w:b/>
          <w:sz w:val="24"/>
          <w:szCs w:val="24"/>
        </w:rPr>
        <w:t xml:space="preserve">s.                                            </w:t>
      </w:r>
      <w:r>
        <w:rPr>
          <w:b/>
          <w:spacing w:val="4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A41DE7">
      <w:pPr>
        <w:spacing w:line="160" w:lineRule="exact"/>
        <w:rPr>
          <w:sz w:val="16"/>
          <w:szCs w:val="16"/>
        </w:rPr>
      </w:pPr>
    </w:p>
    <w:p w:rsidR="00A41DE7" w:rsidRDefault="00A41DE7">
      <w:pPr>
        <w:spacing w:line="200" w:lineRule="exact"/>
      </w:pPr>
    </w:p>
    <w:p w:rsidR="00A41DE7" w:rsidRDefault="00CA3595">
      <w:pPr>
        <w:spacing w:line="275" w:lineRule="auto"/>
        <w:ind w:left="820" w:right="427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    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ny </w:t>
      </w:r>
      <w:r>
        <w:rPr>
          <w:b/>
          <w:sz w:val="24"/>
          <w:szCs w:val="24"/>
        </w:rPr>
        <w:t>so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on.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oph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on)</w:t>
      </w:r>
    </w:p>
    <w:p w:rsidR="00A41DE7" w:rsidRDefault="00CA3595">
      <w:pPr>
        <w:spacing w:before="1"/>
        <w:ind w:left="820"/>
        <w:rPr>
          <w:sz w:val="24"/>
          <w:szCs w:val="24"/>
        </w:rPr>
      </w:pP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 xml:space="preserve">)  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wh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…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</w:t>
      </w:r>
      <w:r>
        <w:rPr>
          <w:spacing w:val="-1"/>
          <w:sz w:val="24"/>
          <w:szCs w:val="24"/>
        </w:rPr>
        <w:t>(e</w:t>
      </w:r>
      <w:r>
        <w:rPr>
          <w:spacing w:val="2"/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)</w:t>
      </w:r>
    </w:p>
    <w:p w:rsidR="00A41DE7" w:rsidRDefault="00CA3595">
      <w:pPr>
        <w:spacing w:before="41"/>
        <w:ind w:left="820"/>
        <w:rPr>
          <w:sz w:val="24"/>
          <w:szCs w:val="24"/>
        </w:rPr>
      </w:pPr>
      <w:r>
        <w:rPr>
          <w:spacing w:val="1"/>
          <w:sz w:val="24"/>
          <w:szCs w:val="24"/>
        </w:rPr>
        <w:t>iii</w:t>
      </w:r>
      <w:r>
        <w:rPr>
          <w:sz w:val="24"/>
          <w:szCs w:val="24"/>
        </w:rPr>
        <w:t xml:space="preserve">)   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buse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…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….</w:t>
      </w:r>
      <w:r>
        <w:rPr>
          <w:spacing w:val="-1"/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)</w:t>
      </w:r>
    </w:p>
    <w:p w:rsidR="00A41DE7" w:rsidRDefault="00A41DE7">
      <w:pPr>
        <w:spacing w:before="6" w:line="120" w:lineRule="exact"/>
        <w:rPr>
          <w:sz w:val="12"/>
          <w:szCs w:val="12"/>
        </w:rPr>
      </w:pPr>
    </w:p>
    <w:p w:rsidR="00A41DE7" w:rsidRDefault="00A41DE7">
      <w:pPr>
        <w:spacing w:line="200" w:lineRule="exact"/>
      </w:pPr>
    </w:p>
    <w:p w:rsidR="00A41DE7" w:rsidRDefault="00CA3595">
      <w:pPr>
        <w:spacing w:line="300" w:lineRule="atLeast"/>
        <w:ind w:left="7300" w:right="943" w:hanging="648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)    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Use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ash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(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)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her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ece</w:t>
      </w:r>
      <w:r>
        <w:rPr>
          <w:b/>
          <w:sz w:val="24"/>
          <w:szCs w:val="24"/>
        </w:rPr>
        <w:t>ssa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y.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CA3595">
      <w:pPr>
        <w:spacing w:before="41"/>
        <w:ind w:left="1540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</w:p>
    <w:p w:rsidR="00A41DE7" w:rsidRDefault="00CA3595">
      <w:pPr>
        <w:spacing w:before="41"/>
        <w:ind w:left="82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r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away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e-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y</w:t>
      </w:r>
    </w:p>
    <w:p w:rsidR="00A41DE7" w:rsidRDefault="00CA3595">
      <w:pPr>
        <w:spacing w:before="43"/>
        <w:ind w:left="1540"/>
        <w:rPr>
          <w:sz w:val="24"/>
          <w:szCs w:val="24"/>
        </w:rPr>
      </w:pP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fa</w:t>
      </w:r>
      <w:r>
        <w:rPr>
          <w:spacing w:val="1"/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lit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 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down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ttit</w:t>
      </w:r>
      <w:r>
        <w:rPr>
          <w:sz w:val="24"/>
          <w:szCs w:val="24"/>
        </w:rPr>
        <w:t>ude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</w:t>
      </w:r>
    </w:p>
    <w:p w:rsidR="00A41DE7" w:rsidRDefault="00CA3595">
      <w:pPr>
        <w:spacing w:before="41"/>
        <w:ind w:left="82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di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ow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-t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-e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f</w:t>
      </w:r>
      <w:r>
        <w:rPr>
          <w:b/>
          <w:sz w:val="24"/>
          <w:szCs w:val="24"/>
        </w:rPr>
        <w:t>e</w:t>
      </w:r>
    </w:p>
    <w:p w:rsidR="00A41DE7" w:rsidRDefault="00A41DE7">
      <w:pPr>
        <w:spacing w:line="160" w:lineRule="exact"/>
        <w:rPr>
          <w:sz w:val="16"/>
          <w:szCs w:val="16"/>
        </w:rPr>
      </w:pPr>
    </w:p>
    <w:p w:rsidR="00A41DE7" w:rsidRDefault="00A41DE7">
      <w:pPr>
        <w:spacing w:line="200" w:lineRule="exact"/>
      </w:pPr>
    </w:p>
    <w:p w:rsidR="00A41DE7" w:rsidRDefault="00CA3595">
      <w:pPr>
        <w:ind w:left="82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)       </w:t>
      </w:r>
      <w:r>
        <w:rPr>
          <w:b/>
          <w:spacing w:val="54"/>
          <w:sz w:val="24"/>
          <w:szCs w:val="24"/>
        </w:rPr>
        <w:t xml:space="preserve"> </w:t>
      </w:r>
      <w:r>
        <w:rPr>
          <w:b/>
          <w:sz w:val="24"/>
          <w:szCs w:val="24"/>
        </w:rPr>
        <w:t>Co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pl</w:t>
      </w:r>
      <w:r>
        <w:rPr>
          <w:b/>
          <w:spacing w:val="-1"/>
          <w:sz w:val="24"/>
          <w:szCs w:val="24"/>
        </w:rPr>
        <w:t>et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 xml:space="preserve">ow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y </w:t>
      </w:r>
      <w:r>
        <w:rPr>
          <w:b/>
          <w:spacing w:val="-1"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illi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.</w:t>
      </w:r>
      <w:r>
        <w:rPr>
          <w:b/>
          <w:spacing w:val="-1"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CA3595">
      <w:pPr>
        <w:spacing w:before="41" w:line="275" w:lineRule="auto"/>
        <w:ind w:left="1120" w:right="3062" w:firstLine="60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s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sz w:val="24"/>
          <w:szCs w:val="24"/>
        </w:rPr>
        <w:t>……………………M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s. 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ong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n</w:t>
      </w:r>
      <w:r>
        <w:rPr>
          <w:sz w:val="24"/>
          <w:szCs w:val="24"/>
        </w:rPr>
        <w:t>………..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y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on.</w:t>
      </w:r>
    </w:p>
    <w:p w:rsidR="00A41DE7" w:rsidRDefault="00CA3595">
      <w:pPr>
        <w:spacing w:before="1"/>
        <w:ind w:left="1022" w:right="1892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iii</w:t>
      </w:r>
      <w:r>
        <w:rPr>
          <w:sz w:val="24"/>
          <w:szCs w:val="24"/>
        </w:rPr>
        <w:t>)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 ……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A41DE7" w:rsidRDefault="00A41DE7">
      <w:pPr>
        <w:spacing w:line="160" w:lineRule="exact"/>
        <w:rPr>
          <w:sz w:val="16"/>
          <w:szCs w:val="16"/>
        </w:rPr>
      </w:pPr>
    </w:p>
    <w:p w:rsidR="00A41DE7" w:rsidRDefault="00A41DE7">
      <w:pPr>
        <w:spacing w:line="200" w:lineRule="exact"/>
      </w:pPr>
    </w:p>
    <w:p w:rsidR="00A41DE7" w:rsidRDefault="00CA3595">
      <w:pPr>
        <w:ind w:left="820"/>
        <w:rPr>
          <w:sz w:val="24"/>
          <w:szCs w:val="24"/>
        </w:rPr>
      </w:pP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 xml:space="preserve">)        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pl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bi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y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t</w:t>
      </w:r>
      <w:r>
        <w:rPr>
          <w:b/>
          <w:spacing w:val="1"/>
          <w:sz w:val="24"/>
          <w:szCs w:val="24"/>
        </w:rPr>
        <w:t>hi</w:t>
      </w:r>
      <w:r>
        <w:rPr>
          <w:b/>
          <w:sz w:val="24"/>
          <w:szCs w:val="24"/>
        </w:rPr>
        <w:t>s 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 xml:space="preserve">.                            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A41DE7" w:rsidRDefault="00CA3595">
      <w:pPr>
        <w:spacing w:before="41"/>
        <w:ind w:left="1540"/>
        <w:rPr>
          <w:sz w:val="24"/>
          <w:szCs w:val="24"/>
        </w:rPr>
      </w:pP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A41DE7" w:rsidRDefault="00CA3595">
      <w:pPr>
        <w:spacing w:before="41"/>
        <w:ind w:left="100"/>
        <w:rPr>
          <w:sz w:val="24"/>
          <w:szCs w:val="24"/>
        </w:rPr>
      </w:pPr>
      <w:r>
        <w:rPr>
          <w:b/>
          <w:sz w:val="24"/>
          <w:szCs w:val="24"/>
        </w:rPr>
        <w:t>We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saw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n</w:t>
      </w:r>
    </w:p>
    <w:p w:rsidR="00A41DE7" w:rsidRDefault="00CA3595">
      <w:pPr>
        <w:spacing w:before="43"/>
        <w:ind w:left="100"/>
        <w:rPr>
          <w:sz w:val="24"/>
          <w:szCs w:val="24"/>
        </w:rPr>
      </w:pPr>
      <w:r>
        <w:rPr>
          <w:b/>
          <w:sz w:val="24"/>
          <w:szCs w:val="24"/>
        </w:rPr>
        <w:t>We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di</w:t>
      </w:r>
      <w:r>
        <w:rPr>
          <w:b/>
          <w:sz w:val="24"/>
          <w:szCs w:val="24"/>
        </w:rPr>
        <w:t>ve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own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b</w:t>
      </w:r>
    </w:p>
    <w:sectPr w:rsidR="00A41DE7">
      <w:footerReference w:type="default" r:id="rId14"/>
      <w:pgSz w:w="12240" w:h="15840"/>
      <w:pgMar w:top="980" w:right="1320" w:bottom="280" w:left="1340" w:header="764" w:footer="17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B64" w:rsidRDefault="00755B64">
      <w:r>
        <w:separator/>
      </w:r>
    </w:p>
  </w:endnote>
  <w:endnote w:type="continuationSeparator" w:id="0">
    <w:p w:rsidR="00755B64" w:rsidRDefault="00755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E7" w:rsidRDefault="00755B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1pt;margin-top:715.25pt;width:470pt;height:13.05pt;z-index:-251661824;mso-position-horizontal-relative:page;mso-position-vertical-relative:page" filled="f" stroked="f">
          <v:textbox style="mso-next-textbox:#_x0000_s2057" inset="0,0,0,0">
            <w:txbxContent>
              <w:p w:rsidR="00A41DE7" w:rsidRDefault="00CA3595" w:rsidP="008E2BD0">
                <w:pPr>
                  <w:spacing w:line="240" w:lineRule="exact"/>
                  <w:ind w:right="-33"/>
                  <w:jc w:val="center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  <w:u w:val="single" w:color="D7D7D7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age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2</w:t>
                </w:r>
                <w:r>
                  <w:rPr>
                    <w:rFonts w:ascii="Arial" w:eastAsia="Arial" w:hAnsi="Arial" w:cs="Arial"/>
                    <w:b/>
                    <w:i/>
                    <w:spacing w:val="-2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of 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E7" w:rsidRDefault="00755B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71pt;margin-top:715.25pt;width:470pt;height:13.05pt;z-index:-251659776;mso-position-horizontal-relative:page;mso-position-vertical-relative:page" filled="f" stroked="f">
          <v:textbox inset="0,0,0,0">
            <w:txbxContent>
              <w:p w:rsidR="00A41DE7" w:rsidRDefault="00CA3595" w:rsidP="008E2BD0">
                <w:pPr>
                  <w:spacing w:line="240" w:lineRule="exact"/>
                  <w:ind w:left="20" w:right="-33"/>
                  <w:jc w:val="center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  <w:u w:val="single" w:color="D7D7D7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age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3</w:t>
                </w:r>
                <w:r>
                  <w:rPr>
                    <w:rFonts w:ascii="Arial" w:eastAsia="Arial" w:hAnsi="Arial" w:cs="Arial"/>
                    <w:b/>
                    <w:i/>
                    <w:spacing w:val="-2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of 6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E7" w:rsidRDefault="00755B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1pt;margin-top:715.25pt;width:470pt;height:13.05pt;z-index:-251657728;mso-position-horizontal-relative:page;mso-position-vertical-relative:page" filled="f" stroked="f">
          <v:textbox inset="0,0,0,0">
            <w:txbxContent>
              <w:p w:rsidR="00A41DE7" w:rsidRDefault="00CA3595" w:rsidP="008E2BD0">
                <w:pPr>
                  <w:spacing w:line="240" w:lineRule="exact"/>
                  <w:ind w:left="20" w:right="-33"/>
                  <w:jc w:val="center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  <w:u w:val="single" w:color="D7D7D7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age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4</w:t>
                </w:r>
                <w:r>
                  <w:rPr>
                    <w:rFonts w:ascii="Arial" w:eastAsia="Arial" w:hAnsi="Arial" w:cs="Arial"/>
                    <w:b/>
                    <w:i/>
                    <w:spacing w:val="-2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of 6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E7" w:rsidRDefault="00755B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1pt;margin-top:715.25pt;width:470pt;height:13.05pt;z-index:-251655680;mso-position-horizontal-relative:page;mso-position-vertical-relative:page" filled="f" stroked="f">
          <v:textbox style="mso-next-textbox:#_x0000_s2051" inset="0,0,0,0">
            <w:txbxContent>
              <w:p w:rsidR="00A41DE7" w:rsidRDefault="00CA3595" w:rsidP="008E2BD0">
                <w:pPr>
                  <w:spacing w:line="240" w:lineRule="exact"/>
                  <w:ind w:left="20" w:right="-33"/>
                  <w:jc w:val="center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  <w:u w:val="single" w:color="D7D7D7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age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5</w:t>
                </w:r>
                <w:r>
                  <w:rPr>
                    <w:rFonts w:ascii="Arial" w:eastAsia="Arial" w:hAnsi="Arial" w:cs="Arial"/>
                    <w:b/>
                    <w:i/>
                    <w:spacing w:val="-2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of 6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E7" w:rsidRDefault="00755B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15.25pt;width:470pt;height:13.05pt;z-index:-251653632;mso-position-horizontal-relative:page;mso-position-vertical-relative:page" filled="f" stroked="f">
          <v:textbox inset="0,0,0,0">
            <w:txbxContent>
              <w:p w:rsidR="00A41DE7" w:rsidRDefault="00CA3595" w:rsidP="008E2BD0">
                <w:pPr>
                  <w:spacing w:line="240" w:lineRule="exact"/>
                  <w:ind w:left="20" w:right="-33"/>
                  <w:jc w:val="center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  <w:u w:val="single" w:color="D7D7D7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age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6</w:t>
                </w:r>
                <w:r>
                  <w:rPr>
                    <w:rFonts w:ascii="Arial" w:eastAsia="Arial" w:hAnsi="Arial" w:cs="Arial"/>
                    <w:b/>
                    <w:i/>
                    <w:spacing w:val="-2"/>
                    <w:sz w:val="22"/>
                    <w:szCs w:val="22"/>
                    <w:u w:val="single" w:color="D7D7D7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  <w:u w:val="single" w:color="D7D7D7"/>
                  </w:rPr>
                  <w:t>of 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B64" w:rsidRDefault="00755B64">
      <w:r>
        <w:separator/>
      </w:r>
    </w:p>
  </w:footnote>
  <w:footnote w:type="continuationSeparator" w:id="0">
    <w:p w:rsidR="00755B64" w:rsidRDefault="00755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DE7" w:rsidRDefault="00755B6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01.25pt;margin-top:37.2pt;width:9.6pt;height:13.05pt;z-index:-251663872;mso-position-horizontal-relative:page;mso-position-vertical-relative:page" filled="f" stroked="f">
          <v:textbox style="mso-next-textbox:#_x0000_s2059" inset="0,0,0,0">
            <w:txbxContent>
              <w:p w:rsidR="00A41DE7" w:rsidRDefault="00CA3595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64E8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A0447"/>
    <w:multiLevelType w:val="multilevel"/>
    <w:tmpl w:val="76ECA70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E7"/>
    <w:rsid w:val="00755B64"/>
    <w:rsid w:val="00764E85"/>
    <w:rsid w:val="008E2BD0"/>
    <w:rsid w:val="00A41DE7"/>
    <w:rsid w:val="00CA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2B6060FD"/>
  <w15:docId w15:val="{EAAB32FD-015D-44AA-8A99-F024DD7A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E2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BD0"/>
  </w:style>
  <w:style w:type="paragraph" w:styleId="Footer">
    <w:name w:val="footer"/>
    <w:basedOn w:val="Normal"/>
    <w:link w:val="FooterChar"/>
    <w:uiPriority w:val="99"/>
    <w:unhideWhenUsed/>
    <w:rsid w:val="008E2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1114</Words>
  <Characters>6351</Characters>
  <Application>Microsoft Office Word</Application>
  <DocSecurity>0</DocSecurity>
  <Lines>52</Lines>
  <Paragraphs>14</Paragraphs>
  <ScaleCrop>false</ScaleCrop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2021-01-13T11:15:00Z</dcterms:created>
  <dcterms:modified xsi:type="dcterms:W3CDTF">2022-07-18T11:51:00Z</dcterms:modified>
</cp:coreProperties>
</file>