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124131">
      <w:pPr>
        <w:spacing w:before="9"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>
        <w:rPr>
          <w:noProof/>
        </w:rPr>
        <mc:AlternateContent>
          <mc:Choice Requires="wpg">
            <w:drawing>
              <wp:inline distT="0" distB="0" distL="0" distR="0">
                <wp:extent cx="5943600" cy="207010"/>
                <wp:effectExtent l="9525" t="9525" r="0" b="254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701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B0E053" id="Group 1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ngjwwAAANsAAAAPAAAAZHJzL2Rvd25yZXYueG1sRI/dasJA&#10;FITvC77DcoTeFN3UQp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hrp4I8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0XMwwAAANsAAAAPAAAAZHJzL2Rvd25yZXYueG1sRI/dasJA&#10;FITvC77DcoTeFN1UaJ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Zh9FzM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rT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zzO4fUk/QC7+AAAA//8DAFBLAQItABQABgAIAAAAIQDb4fbL7gAAAIUBAAATAAAAAAAAAAAA&#10;AAAAAAAAAABbQ29udGVudF9UeXBlc10ueG1sUEsBAi0AFAAGAAgAAAAhAFr0LFu/AAAAFQEAAAsA&#10;AAAAAAAAAAAAAAAAHwEAAF9yZWxzLy5yZWxzUEsBAi0AFAAGAAgAAAAhAICnKtP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C65404" w:rsidRDefault="00A45C79">
      <w:pPr>
        <w:ind w:left="2032" w:right="30" w:hanging="1920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1</w:t>
      </w:r>
      <w:r>
        <w:rPr>
          <w:b/>
          <w:spacing w:val="-1"/>
          <w:sz w:val="28"/>
          <w:szCs w:val="28"/>
        </w:rPr>
        <w:t>0</w:t>
      </w:r>
      <w:r>
        <w:rPr>
          <w:b/>
          <w:sz w:val="28"/>
          <w:szCs w:val="28"/>
        </w:rPr>
        <w:t>1</w:t>
      </w:r>
      <w:r>
        <w:rPr>
          <w:b/>
          <w:spacing w:val="1"/>
          <w:sz w:val="28"/>
          <w:szCs w:val="28"/>
        </w:rPr>
        <w:t>/</w:t>
      </w:r>
      <w:proofErr w:type="gramStart"/>
      <w:r>
        <w:rPr>
          <w:b/>
          <w:sz w:val="28"/>
          <w:szCs w:val="28"/>
        </w:rPr>
        <w:t xml:space="preserve">2 </w:t>
      </w:r>
      <w:r>
        <w:rPr>
          <w:b/>
          <w:spacing w:val="39"/>
          <w:sz w:val="28"/>
          <w:szCs w:val="28"/>
        </w:rPr>
        <w:t xml:space="preserve"> </w:t>
      </w:r>
      <w:r>
        <w:rPr>
          <w:b/>
          <w:sz w:val="56"/>
          <w:szCs w:val="56"/>
        </w:rPr>
        <w:t>-</w:t>
      </w:r>
      <w:proofErr w:type="gramEnd"/>
      <w:r>
        <w:rPr>
          <w:b/>
          <w:sz w:val="56"/>
          <w:szCs w:val="56"/>
        </w:rPr>
        <w:t xml:space="preserve">                   </w:t>
      </w:r>
      <w:r>
        <w:rPr>
          <w:b/>
          <w:spacing w:val="94"/>
          <w:sz w:val="56"/>
          <w:szCs w:val="56"/>
        </w:rPr>
        <w:t xml:space="preserve"> </w:t>
      </w:r>
      <w:r>
        <w:rPr>
          <w:b/>
          <w:sz w:val="24"/>
          <w:szCs w:val="24"/>
        </w:rPr>
        <w:t>EN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H                                                                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56"/>
          <w:szCs w:val="56"/>
        </w:rPr>
        <w:t>-</w:t>
      </w:r>
      <w:r>
        <w:rPr>
          <w:b/>
          <w:spacing w:val="-2"/>
          <w:sz w:val="56"/>
          <w:szCs w:val="56"/>
        </w:rPr>
        <w:t xml:space="preserve"> 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per 2 (</w:t>
      </w:r>
      <w:r>
        <w:rPr>
          <w:b/>
          <w:spacing w:val="-1"/>
          <w:sz w:val="28"/>
          <w:szCs w:val="28"/>
        </w:rPr>
        <w:t>C</w:t>
      </w:r>
      <w:r>
        <w:rPr>
          <w:b/>
          <w:spacing w:val="1"/>
          <w:sz w:val="28"/>
          <w:szCs w:val="28"/>
        </w:rPr>
        <w:t>o</w:t>
      </w:r>
      <w:r>
        <w:rPr>
          <w:b/>
          <w:spacing w:val="-3"/>
          <w:sz w:val="28"/>
          <w:szCs w:val="28"/>
        </w:rPr>
        <w:t>m</w:t>
      </w:r>
      <w:r>
        <w:rPr>
          <w:b/>
          <w:sz w:val="28"/>
          <w:szCs w:val="28"/>
        </w:rPr>
        <w:t>prehen</w:t>
      </w:r>
      <w:r>
        <w:rPr>
          <w:b/>
          <w:spacing w:val="1"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>o</w:t>
      </w:r>
      <w:r>
        <w:rPr>
          <w:b/>
          <w:sz w:val="28"/>
          <w:szCs w:val="28"/>
        </w:rPr>
        <w:t>n,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te</w:t>
      </w:r>
      <w:r>
        <w:rPr>
          <w:b/>
          <w:spacing w:val="-2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2"/>
          <w:sz w:val="28"/>
          <w:szCs w:val="28"/>
        </w:rPr>
        <w:t>r</w:t>
      </w:r>
      <w:r>
        <w:rPr>
          <w:b/>
          <w:sz w:val="28"/>
          <w:szCs w:val="28"/>
        </w:rPr>
        <w:t>y</w:t>
      </w:r>
      <w:r>
        <w:rPr>
          <w:b/>
          <w:spacing w:val="3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pprec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2"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io</w:t>
      </w:r>
      <w:r>
        <w:rPr>
          <w:b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nd G</w:t>
      </w:r>
      <w:r>
        <w:rPr>
          <w:b/>
          <w:spacing w:val="-2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3"/>
          <w:sz w:val="28"/>
          <w:szCs w:val="28"/>
        </w:rPr>
        <w:t>mm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r)</w:t>
      </w:r>
    </w:p>
    <w:p w:rsidR="00C65404" w:rsidRPr="00124131" w:rsidRDefault="00124131">
      <w:pPr>
        <w:spacing w:before="48"/>
        <w:ind w:left="3700" w:right="3820"/>
        <w:jc w:val="center"/>
        <w:rPr>
          <w:color w:val="FF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127148" wp14:editId="4A90C41A">
                <wp:simplePos x="0" y="0"/>
                <wp:positionH relativeFrom="column">
                  <wp:posOffset>6010275</wp:posOffset>
                </wp:positionH>
                <wp:positionV relativeFrom="paragraph">
                  <wp:posOffset>40005</wp:posOffset>
                </wp:positionV>
                <wp:extent cx="1000760" cy="762635"/>
                <wp:effectExtent l="0" t="0" r="8890" b="0"/>
                <wp:wrapSquare wrapText="bothSides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1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127148" id="Group 150" o:spid="_x0000_s1026" style="position:absolute;left:0;text-align:left;margin-left:473.25pt;margin-top:3.15pt;width:78.8pt;height:60.05pt;z-index:251659264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">
                <v:rect id="Rectangle 61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2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3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4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6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7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68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    <v:imagedata r:id="rId10" o:title=""/>
                </v:shape>
                <w10:wrap type="square"/>
              </v:group>
            </w:pict>
          </mc:Fallback>
        </mc:AlternateContent>
      </w:r>
      <w:r>
        <w:rPr>
          <w:noProof/>
          <w:sz w:val="14"/>
          <w:szCs w:val="1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F234E6" wp14:editId="5CE43FF5">
                <wp:simplePos x="0" y="0"/>
                <wp:positionH relativeFrom="column">
                  <wp:posOffset>19050</wp:posOffset>
                </wp:positionH>
                <wp:positionV relativeFrom="paragraph">
                  <wp:posOffset>38735</wp:posOffset>
                </wp:positionV>
                <wp:extent cx="1000760" cy="762635"/>
                <wp:effectExtent l="0" t="0" r="8890" b="0"/>
                <wp:wrapSquare wrapText="bothSides"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4131" w:rsidRDefault="00124131" w:rsidP="0012413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234E6" id="Group 158" o:spid="_x0000_s1034" style="position:absolute;left:0;text-align:left;margin-left:1.5pt;margin-top:3.05pt;width:78.8pt;height:60.05pt;z-index:251658240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">
                <v:rect id="Rectangle 53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4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5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6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7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8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124131" w:rsidRDefault="00124131" w:rsidP="0012413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59" o:spid="_x0000_s1041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">
                  <v:imagedata r:id="rId10" o:title=""/>
                </v:shape>
                <w10:wrap type="square"/>
              </v:group>
            </w:pict>
          </mc:Fallback>
        </mc:AlternateContent>
      </w:r>
      <w:r w:rsidRPr="00124131">
        <w:rPr>
          <w:b/>
          <w:color w:val="FF0000"/>
          <w:spacing w:val="1"/>
          <w:sz w:val="28"/>
          <w:szCs w:val="28"/>
        </w:rPr>
        <w:t>JULY 2022</w:t>
      </w:r>
    </w:p>
    <w:p w:rsidR="00C65404" w:rsidRDefault="00A45C79">
      <w:pPr>
        <w:spacing w:before="52"/>
        <w:ind w:left="4305" w:right="4066"/>
        <w:jc w:val="center"/>
        <w:rPr>
          <w:sz w:val="24"/>
          <w:szCs w:val="24"/>
        </w:rPr>
      </w:pPr>
      <w:r>
        <w:rPr>
          <w:b/>
          <w:sz w:val="24"/>
          <w:szCs w:val="24"/>
        </w:rPr>
        <w:t>TI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E: 2½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</w:p>
    <w:p w:rsidR="00C65404" w:rsidRDefault="00C65404">
      <w:pPr>
        <w:spacing w:before="2" w:line="140" w:lineRule="exact"/>
        <w:rPr>
          <w:sz w:val="14"/>
          <w:szCs w:val="14"/>
        </w:rPr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A45C79">
      <w:pPr>
        <w:spacing w:line="480" w:lineRule="auto"/>
        <w:ind w:left="111" w:right="985"/>
        <w:jc w:val="both"/>
        <w:rPr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AM</w:t>
      </w:r>
      <w:r>
        <w:rPr>
          <w:b/>
          <w:sz w:val="24"/>
          <w:szCs w:val="24"/>
        </w:rPr>
        <w:t>E………………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</w:t>
      </w:r>
      <w:proofErr w:type="gramStart"/>
      <w:r>
        <w:rPr>
          <w:b/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>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…….. IN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EX 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O.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…….. CLAS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>……</w:t>
      </w:r>
      <w:r>
        <w:rPr>
          <w:b/>
          <w:spacing w:val="-2"/>
          <w:sz w:val="24"/>
          <w:szCs w:val="24"/>
        </w:rPr>
        <w:t>…</w:t>
      </w:r>
      <w:r>
        <w:rPr>
          <w:b/>
          <w:sz w:val="24"/>
          <w:szCs w:val="24"/>
        </w:rPr>
        <w:t>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……… 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TE’S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ATU</w:t>
      </w:r>
      <w:r>
        <w:rPr>
          <w:b/>
          <w:spacing w:val="1"/>
          <w:sz w:val="24"/>
          <w:szCs w:val="24"/>
        </w:rPr>
        <w:t>RE</w:t>
      </w:r>
      <w:r>
        <w:rPr>
          <w:b/>
          <w:sz w:val="24"/>
          <w:szCs w:val="24"/>
        </w:rPr>
        <w:t>…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</w:t>
      </w:r>
      <w:proofErr w:type="gramStart"/>
      <w:r>
        <w:rPr>
          <w:b/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>…..………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………………………</w:t>
      </w:r>
      <w:r>
        <w:rPr>
          <w:b/>
          <w:spacing w:val="1"/>
          <w:sz w:val="24"/>
          <w:szCs w:val="24"/>
        </w:rPr>
        <w:t>…</w:t>
      </w:r>
      <w:proofErr w:type="gramStart"/>
      <w:r>
        <w:rPr>
          <w:b/>
          <w:sz w:val="24"/>
          <w:szCs w:val="24"/>
        </w:rPr>
        <w:t>…..</w:t>
      </w:r>
      <w:proofErr w:type="gramEnd"/>
    </w:p>
    <w:p w:rsidR="00C65404" w:rsidRDefault="00C65404">
      <w:pPr>
        <w:spacing w:line="200" w:lineRule="exact"/>
      </w:pPr>
    </w:p>
    <w:p w:rsidR="00124131" w:rsidRPr="00124131" w:rsidRDefault="00124131" w:rsidP="00124131">
      <w:pPr>
        <w:spacing w:line="360" w:lineRule="auto"/>
        <w:jc w:val="both"/>
        <w:rPr>
          <w:b/>
          <w:sz w:val="44"/>
          <w:szCs w:val="44"/>
        </w:rPr>
      </w:pPr>
      <w:r>
        <w:rPr>
          <w:b/>
          <w:bCs/>
          <w:color w:val="FF0000"/>
          <w:sz w:val="40"/>
          <w:szCs w:val="40"/>
        </w:rPr>
        <w:t xml:space="preserve"> </w:t>
      </w:r>
      <w:r w:rsidRPr="00124131">
        <w:rPr>
          <w:b/>
          <w:bCs/>
          <w:color w:val="FF0000"/>
          <w:sz w:val="44"/>
          <w:szCs w:val="44"/>
        </w:rPr>
        <w:t>2022 TRIAL 2 JULY INTERNAL EXAMINATION</w:t>
      </w:r>
    </w:p>
    <w:p w:rsidR="00124131" w:rsidRDefault="00124131" w:rsidP="00124131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</w:t>
      </w:r>
      <w:r>
        <w:rPr>
          <w:b/>
          <w:i/>
          <w:sz w:val="24"/>
          <w:szCs w:val="24"/>
        </w:rPr>
        <w:t>(Kenya Certificate of Secondary Education)</w:t>
      </w:r>
    </w:p>
    <w:p w:rsidR="00C65404" w:rsidRDefault="00C65404">
      <w:pPr>
        <w:spacing w:before="3" w:line="220" w:lineRule="exact"/>
        <w:rPr>
          <w:sz w:val="22"/>
          <w:szCs w:val="22"/>
        </w:rPr>
      </w:pPr>
    </w:p>
    <w:p w:rsidR="00124131" w:rsidRDefault="00124131">
      <w:pPr>
        <w:ind w:left="111" w:right="8465"/>
        <w:jc w:val="both"/>
        <w:rPr>
          <w:b/>
          <w:sz w:val="24"/>
          <w:szCs w:val="24"/>
        </w:rPr>
      </w:pPr>
    </w:p>
    <w:p w:rsidR="00C65404" w:rsidRDefault="00A45C79">
      <w:pPr>
        <w:ind w:left="111" w:right="8465"/>
        <w:jc w:val="both"/>
        <w:rPr>
          <w:sz w:val="24"/>
          <w:szCs w:val="24"/>
        </w:rPr>
      </w:pPr>
      <w:r>
        <w:rPr>
          <w:b/>
          <w:sz w:val="24"/>
          <w:szCs w:val="24"/>
        </w:rPr>
        <w:t>INS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NS</w:t>
      </w:r>
    </w:p>
    <w:p w:rsidR="00C65404" w:rsidRDefault="00A45C79">
      <w:pPr>
        <w:spacing w:before="38"/>
        <w:ind w:left="111" w:right="3718"/>
        <w:jc w:val="both"/>
        <w:rPr>
          <w:sz w:val="24"/>
          <w:szCs w:val="24"/>
        </w:rPr>
      </w:pPr>
      <w:r>
        <w:rPr>
          <w:i/>
          <w:sz w:val="24"/>
          <w:szCs w:val="24"/>
        </w:rPr>
        <w:t>a)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our name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and in</w:t>
      </w:r>
      <w:r>
        <w:rPr>
          <w:i/>
          <w:spacing w:val="3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x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numb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in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sp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s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pro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ided abo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.</w:t>
      </w:r>
    </w:p>
    <w:p w:rsidR="00C65404" w:rsidRDefault="00A45C79">
      <w:pPr>
        <w:spacing w:before="41"/>
        <w:ind w:left="111" w:right="3159"/>
        <w:jc w:val="both"/>
        <w:rPr>
          <w:sz w:val="24"/>
          <w:szCs w:val="24"/>
        </w:rPr>
      </w:pPr>
      <w:r>
        <w:rPr>
          <w:i/>
          <w:sz w:val="24"/>
          <w:szCs w:val="24"/>
        </w:rPr>
        <w:t>b)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Answ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the 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ons in th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 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 pap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in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spa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s provid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</w:p>
    <w:p w:rsidR="00C65404" w:rsidRDefault="00C65404">
      <w:pPr>
        <w:spacing w:before="2" w:line="160" w:lineRule="exact"/>
        <w:rPr>
          <w:sz w:val="16"/>
          <w:szCs w:val="16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1249"/>
        <w:rPr>
          <w:sz w:val="24"/>
          <w:szCs w:val="24"/>
        </w:rPr>
      </w:pPr>
      <w:r>
        <w:rPr>
          <w:b/>
          <w:sz w:val="24"/>
          <w:szCs w:val="24"/>
          <w:u w:val="thick" w:color="000000"/>
        </w:rPr>
        <w:t xml:space="preserve"> </w:t>
      </w:r>
      <w:proofErr w:type="gramStart"/>
      <w:r>
        <w:rPr>
          <w:b/>
          <w:spacing w:val="-3"/>
          <w:sz w:val="24"/>
          <w:szCs w:val="24"/>
          <w:u w:val="thick" w:color="000000"/>
        </w:rPr>
        <w:t>F</w:t>
      </w:r>
      <w:r>
        <w:rPr>
          <w:b/>
          <w:sz w:val="24"/>
          <w:szCs w:val="24"/>
          <w:u w:val="thick" w:color="000000"/>
        </w:rPr>
        <w:t>OR  E</w:t>
      </w:r>
      <w:proofErr w:type="gramEnd"/>
      <w:r>
        <w:rPr>
          <w:b/>
          <w:sz w:val="24"/>
          <w:szCs w:val="24"/>
          <w:u w:val="thick" w:color="000000"/>
        </w:rPr>
        <w:t xml:space="preserve"> XA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pacing w:val="-1"/>
          <w:sz w:val="24"/>
          <w:szCs w:val="24"/>
          <w:u w:val="thick" w:color="000000"/>
        </w:rPr>
        <w:t>M</w:t>
      </w:r>
      <w:r>
        <w:rPr>
          <w:b/>
          <w:sz w:val="24"/>
          <w:szCs w:val="24"/>
          <w:u w:val="thick" w:color="000000"/>
        </w:rPr>
        <w:t>INER</w:t>
      </w:r>
      <w:r>
        <w:rPr>
          <w:b/>
          <w:spacing w:val="-1"/>
          <w:sz w:val="24"/>
          <w:szCs w:val="24"/>
          <w:u w:val="thick" w:color="000000"/>
        </w:rPr>
        <w:t>’</w:t>
      </w:r>
      <w:r>
        <w:rPr>
          <w:b/>
          <w:sz w:val="24"/>
          <w:szCs w:val="24"/>
          <w:u w:val="thick" w:color="000000"/>
        </w:rPr>
        <w:t xml:space="preserve">S 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U</w:t>
      </w:r>
      <w:r>
        <w:rPr>
          <w:b/>
          <w:spacing w:val="2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S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E  ONL Y</w:t>
      </w:r>
      <w:r>
        <w:rPr>
          <w:b/>
          <w:spacing w:val="2"/>
          <w:sz w:val="24"/>
          <w:szCs w:val="24"/>
          <w:u w:val="thick" w:color="000000"/>
        </w:rPr>
        <w:t xml:space="preserve"> </w:t>
      </w:r>
    </w:p>
    <w:p w:rsidR="00C65404" w:rsidRDefault="00C65404">
      <w:pPr>
        <w:spacing w:before="5" w:line="140" w:lineRule="exact"/>
        <w:rPr>
          <w:sz w:val="15"/>
          <w:szCs w:val="15"/>
        </w:rPr>
      </w:pPr>
    </w:p>
    <w:p w:rsidR="00C65404" w:rsidRDefault="00C65404">
      <w:pPr>
        <w:spacing w:line="200" w:lineRule="exact"/>
      </w:pPr>
    </w:p>
    <w:tbl>
      <w:tblPr>
        <w:tblW w:w="0" w:type="auto"/>
        <w:tblInd w:w="11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2129"/>
        <w:gridCol w:w="2285"/>
      </w:tblGrid>
      <w:tr w:rsidR="00C65404">
        <w:trPr>
          <w:trHeight w:hRule="exact" w:val="562"/>
        </w:trPr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stion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205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axi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3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m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pacing w:val="2"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19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Can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at</w:t>
            </w:r>
            <w:r>
              <w:rPr>
                <w:b/>
                <w:spacing w:val="-2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 xml:space="preserve">’s 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e</w:t>
            </w:r>
          </w:p>
        </w:tc>
      </w:tr>
      <w:tr w:rsidR="00C65404">
        <w:trPr>
          <w:trHeight w:hRule="exact" w:val="562"/>
        </w:trPr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898" w:right="90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C65404"/>
        </w:tc>
      </w:tr>
      <w:tr w:rsidR="00C65404">
        <w:trPr>
          <w:trHeight w:hRule="exact" w:val="562"/>
        </w:trPr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898" w:right="90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C65404"/>
        </w:tc>
      </w:tr>
      <w:tr w:rsidR="00C65404">
        <w:trPr>
          <w:trHeight w:hRule="exact" w:val="562"/>
        </w:trPr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898" w:right="90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C65404"/>
        </w:tc>
      </w:tr>
      <w:tr w:rsidR="00C65404">
        <w:trPr>
          <w:trHeight w:hRule="exact" w:val="562"/>
        </w:trPr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898" w:right="90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C65404"/>
        </w:tc>
      </w:tr>
      <w:tr w:rsidR="00C65404">
        <w:trPr>
          <w:trHeight w:hRule="exact" w:val="564"/>
        </w:trPr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S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A45C79">
            <w:pPr>
              <w:spacing w:line="260" w:lineRule="exact"/>
              <w:ind w:left="898" w:right="90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5404" w:rsidRDefault="00C65404"/>
        </w:tc>
      </w:tr>
    </w:tbl>
    <w:p w:rsidR="00C65404" w:rsidRDefault="00C65404">
      <w:pPr>
        <w:sectPr w:rsidR="00C6540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80" w:right="1100" w:bottom="280" w:left="700" w:header="0" w:footer="1365" w:gutter="0"/>
          <w:pgNumType w:start="1"/>
          <w:cols w:space="720"/>
        </w:sectPr>
      </w:pPr>
    </w:p>
    <w:p w:rsidR="00C65404" w:rsidRDefault="00A45C79">
      <w:pPr>
        <w:spacing w:before="68"/>
        <w:ind w:left="471"/>
        <w:rPr>
          <w:sz w:val="24"/>
          <w:szCs w:val="24"/>
        </w:rPr>
      </w:pPr>
      <w:r>
        <w:rPr>
          <w:rFonts w:ascii="Cambria" w:eastAsia="Cambria" w:hAnsi="Cambria" w:cs="Cambria"/>
          <w:b/>
          <w:i/>
          <w:spacing w:val="-1"/>
          <w:sz w:val="24"/>
          <w:szCs w:val="24"/>
        </w:rPr>
        <w:lastRenderedPageBreak/>
        <w:t>1</w:t>
      </w:r>
      <w:r>
        <w:rPr>
          <w:rFonts w:ascii="Cambria" w:eastAsia="Cambria" w:hAnsi="Cambria" w:cs="Cambria"/>
          <w:b/>
          <w:i/>
          <w:sz w:val="24"/>
          <w:szCs w:val="24"/>
        </w:rPr>
        <w:t xml:space="preserve">.  </w:t>
      </w:r>
      <w:r>
        <w:rPr>
          <w:rFonts w:ascii="Cambria" w:eastAsia="Cambria" w:hAnsi="Cambria" w:cs="Cambria"/>
          <w:b/>
          <w:i/>
          <w:spacing w:val="1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ad 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passage b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low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d 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w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 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q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t</w:t>
      </w:r>
      <w:r>
        <w:rPr>
          <w:b/>
          <w:i/>
          <w:sz w:val="24"/>
          <w:szCs w:val="24"/>
        </w:rPr>
        <w:t>io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s 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at follow</w:t>
      </w:r>
      <w:r>
        <w:rPr>
          <w:b/>
          <w:i/>
          <w:spacing w:val="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i/>
          <w:sz w:val="24"/>
          <w:szCs w:val="24"/>
        </w:rPr>
        <w:t>20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arks)</w:t>
      </w:r>
    </w:p>
    <w:p w:rsidR="00C65404" w:rsidRDefault="00C65404" w:rsidP="002F2202">
      <w:pPr>
        <w:spacing w:before="1" w:line="120" w:lineRule="exact"/>
        <w:jc w:val="both"/>
        <w:rPr>
          <w:sz w:val="13"/>
          <w:szCs w:val="13"/>
        </w:rPr>
      </w:pPr>
    </w:p>
    <w:p w:rsidR="00C65404" w:rsidRDefault="00A45C79" w:rsidP="002F2202">
      <w:pPr>
        <w:spacing w:line="275" w:lineRule="auto"/>
        <w:ind w:left="111" w:right="26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riting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 pa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 of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2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on. Good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riting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 to commun</w:t>
      </w:r>
      <w:r>
        <w:rPr>
          <w:spacing w:val="1"/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mess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with cl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 l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udi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than th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lepho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onv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ons.</w:t>
      </w:r>
    </w:p>
    <w:p w:rsidR="00C65404" w:rsidRDefault="00C65404" w:rsidP="002F2202">
      <w:pPr>
        <w:spacing w:before="3" w:line="200" w:lineRule="exact"/>
        <w:jc w:val="both"/>
      </w:pPr>
    </w:p>
    <w:p w:rsidR="00C65404" w:rsidRDefault="00A45C79" w:rsidP="002F2202">
      <w:pPr>
        <w:spacing w:line="275" w:lineRule="auto"/>
        <w:ind w:left="111" w:right="71"/>
        <w:jc w:val="both"/>
        <w:rPr>
          <w:sz w:val="24"/>
          <w:szCs w:val="24"/>
        </w:rPr>
      </w:pPr>
      <w:r>
        <w:rPr>
          <w:sz w:val="24"/>
          <w:szCs w:val="24"/>
        </w:rPr>
        <w:t>You mi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be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up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 to 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rt, 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str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eg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rk;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rite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t appli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press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 with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volun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ring ro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; or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our id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via  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And,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ours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a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ten CV 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with no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is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ssential if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 a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 job.</w:t>
      </w:r>
    </w:p>
    <w:p w:rsidR="00C65404" w:rsidRDefault="00C65404" w:rsidP="002F2202">
      <w:pPr>
        <w:spacing w:before="3" w:line="200" w:lineRule="exact"/>
        <w:jc w:val="both"/>
      </w:pPr>
    </w:p>
    <w:p w:rsidR="00C65404" w:rsidRDefault="00A45C79" w:rsidP="002F2202">
      <w:pPr>
        <w:spacing w:line="276" w:lineRule="auto"/>
        <w:ind w:left="111" w:right="131"/>
        <w:jc w:val="both"/>
        <w:rPr>
          <w:sz w:val="24"/>
          <w:szCs w:val="24"/>
        </w:rPr>
      </w:pPr>
      <w:r>
        <w:rPr>
          <w:sz w:val="24"/>
          <w:szCs w:val="24"/>
        </w:rPr>
        <w:t>Tod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own publish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mo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of poor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ls bo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in print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on the 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b.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oor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riting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 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 have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eac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spot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or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 just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stake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on 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 p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potential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usto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to doubt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the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C65404" w:rsidRDefault="00C65404" w:rsidP="002F2202">
      <w:pPr>
        <w:spacing w:before="10" w:line="180" w:lineRule="exact"/>
        <w:jc w:val="both"/>
        <w:rPr>
          <w:sz w:val="19"/>
          <w:szCs w:val="19"/>
        </w:rPr>
      </w:pPr>
    </w:p>
    <w:p w:rsidR="00C65404" w:rsidRDefault="00A45C79" w:rsidP="002F2202">
      <w:pPr>
        <w:spacing w:line="276" w:lineRule="auto"/>
        <w:ind w:left="111" w:right="320"/>
        <w:jc w:val="both"/>
        <w:rPr>
          <w:sz w:val="24"/>
          <w:szCs w:val="24"/>
        </w:rPr>
      </w:pPr>
      <w:r>
        <w:rPr>
          <w:sz w:val="24"/>
          <w:szCs w:val="24"/>
        </w:rPr>
        <w:t>Cor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pu</w:t>
      </w:r>
      <w:r>
        <w:rPr>
          <w:spacing w:val="-1"/>
          <w:sz w:val="24"/>
          <w:szCs w:val="24"/>
        </w:rPr>
        <w:t>nc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 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ten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ons.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 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ou,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uth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r, 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on both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and p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ntation, and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ors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 a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C65404" w:rsidRDefault="00C65404" w:rsidP="002F2202">
      <w:pPr>
        <w:spacing w:before="10" w:line="180" w:lineRule="exact"/>
        <w:jc w:val="both"/>
        <w:rPr>
          <w:sz w:val="19"/>
          <w:szCs w:val="19"/>
        </w:rPr>
      </w:pPr>
    </w:p>
    <w:p w:rsidR="00C65404" w:rsidRDefault="00A45C79" w:rsidP="002F2202">
      <w:pPr>
        <w:ind w:left="111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onvin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bout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ritin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 of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 xml:space="preserve">lues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</w:p>
    <w:p w:rsidR="00C65404" w:rsidRDefault="00A45C79" w:rsidP="002F2202">
      <w:pPr>
        <w:spacing w:before="43"/>
        <w:ind w:left="11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mails, “phish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”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tes,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ounte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ts: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C65404" w:rsidRDefault="00C65404" w:rsidP="002F2202">
      <w:pPr>
        <w:spacing w:line="240" w:lineRule="exact"/>
        <w:jc w:val="both"/>
        <w:rPr>
          <w:sz w:val="24"/>
          <w:szCs w:val="24"/>
        </w:rPr>
      </w:pPr>
    </w:p>
    <w:p w:rsidR="00C65404" w:rsidRDefault="00A45C79" w:rsidP="002F2202">
      <w:pPr>
        <w:spacing w:line="276" w:lineRule="auto"/>
        <w:ind w:left="111" w:right="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some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rs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public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CV 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sume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will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ted im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 whilst 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BB</w:t>
      </w:r>
      <w:r>
        <w:rPr>
          <w:sz w:val="24"/>
          <w:szCs w:val="24"/>
        </w:rPr>
        <w:t xml:space="preserve">C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le q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otes 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th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lcul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tes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ost onl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busin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sses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ions” in lost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les.</w:t>
      </w:r>
    </w:p>
    <w:p w:rsidR="00C65404" w:rsidRDefault="00C65404" w:rsidP="002F2202">
      <w:pPr>
        <w:spacing w:before="10" w:line="180" w:lineRule="exact"/>
        <w:jc w:val="both"/>
        <w:rPr>
          <w:sz w:val="19"/>
          <w:szCs w:val="19"/>
        </w:rPr>
      </w:pPr>
    </w:p>
    <w:p w:rsidR="00C65404" w:rsidRDefault="00A45C79" w:rsidP="002F2202">
      <w:pPr>
        <w:spacing w:line="276" w:lineRule="auto"/>
        <w:ind w:left="111" w:right="62"/>
        <w:jc w:val="both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king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riting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hould be s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ourt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our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 sin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take them much lon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to 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in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our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riting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if th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re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 te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ipher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C65404" w:rsidRDefault="00C65404" w:rsidP="002F2202">
      <w:pPr>
        <w:spacing w:before="10" w:line="180" w:lineRule="exact"/>
        <w:jc w:val="both"/>
        <w:rPr>
          <w:sz w:val="19"/>
          <w:szCs w:val="19"/>
        </w:rPr>
      </w:pPr>
    </w:p>
    <w:p w:rsidR="00C65404" w:rsidRDefault="00A45C79" w:rsidP="002F2202">
      <w:pPr>
        <w:spacing w:line="276" w:lineRule="auto"/>
        <w:ind w:left="111" w:right="99"/>
        <w:jc w:val="both"/>
        <w:rPr>
          <w:sz w:val="24"/>
          <w:szCs w:val="24"/>
        </w:rPr>
      </w:pPr>
      <w:r>
        <w:rPr>
          <w:sz w:val="24"/>
          <w:szCs w:val="24"/>
        </w:rPr>
        <w:t>All 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ten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the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print, or hit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on in the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mails, as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ike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that the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ors.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 not assume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 will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identi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inde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thei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”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of </w:t>
      </w:r>
      <w:r>
        <w:rPr>
          <w:spacing w:val="-2"/>
          <w:sz w:val="24"/>
          <w:szCs w:val="24"/>
        </w:rPr>
        <w:t>“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re”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prin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”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 of </w:t>
      </w:r>
      <w:r>
        <w:rPr>
          <w:spacing w:val="-2"/>
          <w:sz w:val="24"/>
          <w:szCs w:val="24"/>
        </w:rPr>
        <w:t>“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ipal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) 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all pos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take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1"/>
          <w:sz w:val="24"/>
          <w:szCs w:val="24"/>
        </w:rPr>
        <w:t>ef</w:t>
      </w:r>
      <w:r>
        <w:rPr>
          <w:sz w:val="24"/>
          <w:szCs w:val="24"/>
        </w:rPr>
        <w:t>ore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-re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more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 no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ice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robl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ms 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 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sh.</w:t>
      </w:r>
    </w:p>
    <w:p w:rsidR="00C65404" w:rsidRDefault="00C65404" w:rsidP="002F2202">
      <w:pPr>
        <w:spacing w:before="3" w:line="200" w:lineRule="exact"/>
        <w:jc w:val="both"/>
      </w:pPr>
    </w:p>
    <w:p w:rsidR="00C65404" w:rsidRDefault="00A45C79" w:rsidP="002F2202">
      <w:pPr>
        <w:spacing w:line="275" w:lineRule="auto"/>
        <w:ind w:left="111" w:right="90"/>
        <w:jc w:val="both"/>
        <w:rPr>
          <w:sz w:val="24"/>
          <w:szCs w:val="24"/>
        </w:rPr>
      </w:pP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if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 know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 should sti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 doub</w:t>
      </w:r>
      <w:r>
        <w:rPr>
          <w:spacing w:val="1"/>
          <w:sz w:val="24"/>
          <w:szCs w:val="24"/>
        </w:rPr>
        <w:t>l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-c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r, 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 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ve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mebo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lse.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Our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ins work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than our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ident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phic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ors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) 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 in.</w:t>
      </w:r>
    </w:p>
    <w:p w:rsidR="00C65404" w:rsidRDefault="00C65404" w:rsidP="002F2202">
      <w:pPr>
        <w:spacing w:before="3" w:line="200" w:lineRule="exact"/>
        <w:jc w:val="both"/>
      </w:pPr>
    </w:p>
    <w:p w:rsidR="00C65404" w:rsidRDefault="00A45C79" w:rsidP="002F2202">
      <w:pPr>
        <w:spacing w:line="276" w:lineRule="auto"/>
        <w:ind w:left="111" w:right="625"/>
        <w:jc w:val="both"/>
        <w:rPr>
          <w:sz w:val="24"/>
          <w:szCs w:val="24"/>
        </w:rPr>
        <w:sectPr w:rsidR="00C65404">
          <w:pgSz w:w="12240" w:h="15840"/>
          <w:pgMar w:top="1240" w:right="820" w:bottom="280" w:left="700" w:header="0" w:footer="1365" w:gutter="0"/>
          <w:cols w:space="720"/>
        </w:sectPr>
      </w:pPr>
      <w:r>
        <w:rPr>
          <w:sz w:val="24"/>
          <w:szCs w:val="24"/>
        </w:rPr>
        <w:lastRenderedPageBreak/>
        <w:t>The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ws is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w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is a ski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l, which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oth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king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proving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our </w:t>
      </w:r>
      <w:r>
        <w:rPr>
          <w:spacing w:val="-1"/>
          <w:sz w:val="24"/>
          <w:szCs w:val="24"/>
        </w:rPr>
        <w:t>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rk 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 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 it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loud.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 fo</w:t>
      </w:r>
      <w:r>
        <w:rPr>
          <w:spacing w:val="-1"/>
          <w:sz w:val="24"/>
          <w:szCs w:val="24"/>
        </w:rPr>
        <w:t>rce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 s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 do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 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pick up probl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ms with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flow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would othe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wise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skip 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C65404" w:rsidRDefault="00A45C79">
      <w:pPr>
        <w:spacing w:before="65"/>
        <w:ind w:left="11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As 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r, sp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pun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our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udien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C65404" w:rsidRDefault="00C65404">
      <w:pPr>
        <w:spacing w:line="240" w:lineRule="exact"/>
        <w:rPr>
          <w:sz w:val="24"/>
          <w:szCs w:val="24"/>
        </w:rPr>
      </w:pPr>
    </w:p>
    <w:p w:rsidR="00C65404" w:rsidRDefault="00A45C79">
      <w:pPr>
        <w:spacing w:line="276" w:lineRule="auto"/>
        <w:ind w:left="111" w:right="64"/>
        <w:rPr>
          <w:sz w:val="24"/>
          <w:szCs w:val="24"/>
        </w:rPr>
      </w:pPr>
      <w:r>
        <w:rPr>
          <w:sz w:val="24"/>
          <w:szCs w:val="24"/>
        </w:rPr>
        <w:t>Alw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 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ud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ind, and it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lso help to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in mind the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 which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 plan to pub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ish.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knowl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ide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ther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d to 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a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s</w:t>
      </w:r>
      <w:r>
        <w:rPr>
          <w:spacing w:val="6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le 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ore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 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will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so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 to d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ide 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suitable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stru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C65404" w:rsidRDefault="00C65404">
      <w:pPr>
        <w:spacing w:before="7" w:line="180" w:lineRule="exact"/>
        <w:rPr>
          <w:sz w:val="19"/>
          <w:szCs w:val="19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 xml:space="preserve">?                                                                    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3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5" w:line="180" w:lineRule="exact"/>
        <w:rPr>
          <w:sz w:val="18"/>
          <w:szCs w:val="18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:rsidR="00C65404" w:rsidRDefault="00C65404">
      <w:pPr>
        <w:spacing w:before="6" w:line="120" w:lineRule="exact"/>
        <w:rPr>
          <w:sz w:val="13"/>
          <w:szCs w:val="13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 d</w:t>
      </w:r>
      <w:r>
        <w:rPr>
          <w:spacing w:val="3"/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poor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?                                                               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2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5" w:line="180" w:lineRule="exact"/>
        <w:rPr>
          <w:sz w:val="18"/>
          <w:szCs w:val="18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</w:t>
      </w:r>
    </w:p>
    <w:p w:rsidR="00C65404" w:rsidRDefault="00C65404">
      <w:pPr>
        <w:spacing w:before="6" w:line="120" w:lineRule="exact"/>
        <w:rPr>
          <w:sz w:val="13"/>
          <w:szCs w:val="13"/>
        </w:rPr>
      </w:pPr>
    </w:p>
    <w:p w:rsidR="00C65404" w:rsidRDefault="00C65404">
      <w:pPr>
        <w:spacing w:line="200" w:lineRule="exact"/>
      </w:pPr>
    </w:p>
    <w:p w:rsidR="00C65404" w:rsidRDefault="00A45C79">
      <w:pPr>
        <w:spacing w:line="398" w:lineRule="auto"/>
        <w:ind w:left="8453" w:right="1274" w:hanging="7982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ph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not more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than 50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ords, </w:t>
      </w:r>
      <w:proofErr w:type="spellStart"/>
      <w:r>
        <w:rPr>
          <w:sz w:val="24"/>
          <w:szCs w:val="24"/>
        </w:rPr>
        <w:t>summ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rise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ps involved in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ood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ritin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(5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A45C79">
      <w:pPr>
        <w:spacing w:before="66"/>
        <w:ind w:left="111"/>
        <w:rPr>
          <w:sz w:val="24"/>
          <w:szCs w:val="24"/>
        </w:rPr>
      </w:pPr>
      <w:r>
        <w:rPr>
          <w:sz w:val="24"/>
          <w:szCs w:val="24"/>
        </w:rPr>
        <w:t>Rou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y</w:t>
      </w:r>
    </w:p>
    <w:p w:rsidR="00C65404" w:rsidRDefault="00C65404">
      <w:pPr>
        <w:spacing w:before="2" w:line="240" w:lineRule="exact"/>
        <w:rPr>
          <w:sz w:val="24"/>
          <w:szCs w:val="24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……………………………………..………………………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10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</w:p>
    <w:p w:rsidR="00C65404" w:rsidRDefault="00C65404">
      <w:pPr>
        <w:spacing w:before="6" w:line="120" w:lineRule="exact"/>
        <w:rPr>
          <w:sz w:val="13"/>
          <w:szCs w:val="13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111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inal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y</w:t>
      </w:r>
    </w:p>
    <w:p w:rsidR="00C65404" w:rsidRDefault="00C65404">
      <w:pPr>
        <w:spacing w:before="8" w:line="120" w:lineRule="exact"/>
        <w:rPr>
          <w:sz w:val="13"/>
          <w:szCs w:val="13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……………………………………..……………………………………………………………………………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  <w:sectPr w:rsidR="00C65404">
          <w:pgSz w:w="12240" w:h="15840"/>
          <w:pgMar w:top="920" w:right="860" w:bottom="280" w:left="700" w:header="0" w:footer="1365" w:gutter="0"/>
          <w:cols w:space="720"/>
        </w:sectPr>
      </w:pPr>
      <w:r>
        <w:rPr>
          <w:sz w:val="24"/>
          <w:szCs w:val="24"/>
        </w:rPr>
        <w:t>…………………………………………………………</w:t>
      </w:r>
    </w:p>
    <w:p w:rsidR="00C65404" w:rsidRDefault="00A45C79">
      <w:pPr>
        <w:spacing w:before="63"/>
        <w:ind w:left="471"/>
        <w:rPr>
          <w:sz w:val="24"/>
          <w:szCs w:val="24"/>
        </w:rPr>
      </w:pPr>
      <w:r>
        <w:rPr>
          <w:sz w:val="24"/>
          <w:szCs w:val="24"/>
        </w:rPr>
        <w:lastRenderedPageBreak/>
        <w:t>d.  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 the 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ph thr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                                   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3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3" w:line="180" w:lineRule="exact"/>
        <w:rPr>
          <w:sz w:val="18"/>
          <w:szCs w:val="18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before="12" w:line="240" w:lineRule="exact"/>
        <w:rPr>
          <w:sz w:val="24"/>
          <w:szCs w:val="24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‘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ood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ws is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riting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is a ski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 which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oth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.’</w:t>
      </w:r>
    </w:p>
    <w:p w:rsidR="00C65404" w:rsidRDefault="00C65404">
      <w:pPr>
        <w:spacing w:before="5" w:line="180" w:lineRule="exact"/>
        <w:rPr>
          <w:sz w:val="18"/>
          <w:szCs w:val="18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inn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with 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.                                                                               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 xml:space="preserve">(1 </w:t>
      </w:r>
      <w:proofErr w:type="spellStart"/>
      <w:r>
        <w:rPr>
          <w:sz w:val="24"/>
          <w:szCs w:val="24"/>
        </w:rPr>
        <w:t>mk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line="240" w:lineRule="exact"/>
        <w:rPr>
          <w:sz w:val="24"/>
          <w:szCs w:val="24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</w:t>
      </w:r>
    </w:p>
    <w:p w:rsidR="00C65404" w:rsidRDefault="00C65404">
      <w:pPr>
        <w:spacing w:before="8" w:line="120" w:lineRule="exact"/>
        <w:rPr>
          <w:sz w:val="13"/>
          <w:szCs w:val="13"/>
        </w:rPr>
      </w:pPr>
    </w:p>
    <w:p w:rsidR="00C65404" w:rsidRDefault="00C65404">
      <w:pPr>
        <w:spacing w:line="200" w:lineRule="exact"/>
      </w:pPr>
    </w:p>
    <w:p w:rsidR="00C65404" w:rsidRDefault="00A45C79">
      <w:pPr>
        <w:tabs>
          <w:tab w:val="left" w:pos="820"/>
        </w:tabs>
        <w:spacing w:line="256" w:lineRule="auto"/>
        <w:ind w:left="832" w:right="461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f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ur thin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s,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pun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tuation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v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tes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 should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                                                                  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(2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6" w:line="160" w:lineRule="exact"/>
        <w:rPr>
          <w:sz w:val="16"/>
          <w:szCs w:val="16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10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………………………....</w:t>
      </w:r>
    </w:p>
    <w:p w:rsidR="00C65404" w:rsidRDefault="00C65404">
      <w:pPr>
        <w:spacing w:before="8" w:line="120" w:lineRule="exact"/>
        <w:rPr>
          <w:sz w:val="13"/>
          <w:szCs w:val="13"/>
        </w:rPr>
      </w:pPr>
    </w:p>
    <w:p w:rsidR="00C65404" w:rsidRDefault="00C65404">
      <w:pPr>
        <w:spacing w:line="200" w:lineRule="exact"/>
      </w:pPr>
    </w:p>
    <w:p w:rsidR="00C65404" w:rsidRDefault="00A45C79">
      <w:pPr>
        <w:spacing w:line="522" w:lineRule="auto"/>
        <w:ind w:left="832" w:right="858" w:hanging="360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 the m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following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(4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rks) Counte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ts 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 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ipher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……….………………………………………………………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hish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</w:t>
      </w:r>
    </w:p>
    <w:p w:rsidR="00C65404" w:rsidRDefault="00C65404">
      <w:pPr>
        <w:spacing w:before="2" w:line="100" w:lineRule="exact"/>
        <w:rPr>
          <w:sz w:val="10"/>
          <w:szCs w:val="10"/>
        </w:rPr>
      </w:pPr>
    </w:p>
    <w:p w:rsidR="00C65404" w:rsidRDefault="00A45C79">
      <w:pPr>
        <w:ind w:left="471"/>
        <w:rPr>
          <w:sz w:val="24"/>
          <w:szCs w:val="24"/>
        </w:rPr>
        <w:sectPr w:rsidR="00C65404">
          <w:pgSz w:w="12240" w:h="15840"/>
          <w:pgMar w:top="920" w:right="1000" w:bottom="280" w:left="700" w:header="0" w:footer="1365" w:gutter="0"/>
          <w:cols w:space="720"/>
        </w:sectPr>
      </w:pP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phic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ors..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</w:t>
      </w:r>
    </w:p>
    <w:p w:rsidR="00C65404" w:rsidRDefault="00A45C79">
      <w:pPr>
        <w:spacing w:before="71"/>
        <w:ind w:left="471"/>
        <w:rPr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lastRenderedPageBreak/>
        <w:t xml:space="preserve">2.   </w:t>
      </w:r>
      <w:r>
        <w:rPr>
          <w:rFonts w:ascii="Cambria" w:eastAsia="Cambria" w:hAnsi="Cambria" w:cs="Cambria"/>
          <w:i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owi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</w:t>
      </w:r>
      <w:r>
        <w:rPr>
          <w:b/>
          <w:spacing w:val="-1"/>
          <w:sz w:val="24"/>
          <w:szCs w:val="24"/>
        </w:rPr>
        <w:t>cer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 and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the q</w:t>
      </w:r>
      <w:r>
        <w:rPr>
          <w:b/>
          <w:spacing w:val="-1"/>
          <w:sz w:val="24"/>
          <w:szCs w:val="24"/>
        </w:rPr>
        <w:t>ue</w:t>
      </w:r>
      <w:r>
        <w:rPr>
          <w:b/>
          <w:sz w:val="24"/>
          <w:szCs w:val="24"/>
        </w:rPr>
        <w:t>stio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that </w:t>
      </w:r>
      <w:proofErr w:type="gramStart"/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 xml:space="preserve">25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C65404" w:rsidRDefault="00C65404">
      <w:pPr>
        <w:spacing w:before="1" w:line="120" w:lineRule="exact"/>
        <w:rPr>
          <w:sz w:val="13"/>
          <w:szCs w:val="13"/>
        </w:rPr>
      </w:pPr>
    </w:p>
    <w:p w:rsidR="00C65404" w:rsidRDefault="00A45C79">
      <w:pPr>
        <w:spacing w:line="359" w:lineRule="auto"/>
        <w:ind w:left="111" w:right="919" w:firstLine="72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s,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,”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pp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sivel</w:t>
      </w:r>
      <w:r>
        <w:rPr>
          <w:b/>
          <w:spacing w:val="1"/>
          <w:sz w:val="24"/>
          <w:szCs w:val="24"/>
        </w:rPr>
        <w:t>y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“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he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. 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 me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3"/>
          <w:sz w:val="24"/>
          <w:szCs w:val="24"/>
        </w:rPr>
        <w:t>?</w:t>
      </w:r>
      <w:r>
        <w:rPr>
          <w:sz w:val="24"/>
          <w:szCs w:val="24"/>
        </w:rPr>
        <w:t xml:space="preserve">”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”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ther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d. 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t.”</w:t>
      </w:r>
    </w:p>
    <w:p w:rsidR="00C65404" w:rsidRDefault="00A45C79">
      <w:pPr>
        <w:spacing w:before="7" w:line="359" w:lineRule="auto"/>
        <w:ind w:left="111" w:right="3126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Papaai</w:t>
      </w:r>
      <w:proofErr w:type="spellEnd"/>
      <w:r>
        <w:rPr>
          <w:i/>
          <w:sz w:val="24"/>
          <w:szCs w:val="24"/>
        </w:rPr>
        <w:t>,</w:t>
      </w:r>
      <w:r>
        <w:rPr>
          <w:sz w:val="24"/>
          <w:szCs w:val="24"/>
        </w:rPr>
        <w:t>”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rep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on a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r aw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rom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r.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Come n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r…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d,”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id p</w:t>
      </w:r>
      <w:r>
        <w:rPr>
          <w:spacing w:val="1"/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C65404" w:rsidRDefault="00A45C79">
      <w:pPr>
        <w:spacing w:before="7"/>
        <w:ind w:left="111" w:right="618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sit 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aw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y</w:t>
      </w:r>
      <w:r>
        <w:rPr>
          <w:sz w:val="24"/>
          <w:szCs w:val="24"/>
        </w:rPr>
        <w:t>?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Come n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”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 w:right="7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sian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moved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inch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then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she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9"/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fa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 w:right="886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tation.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spacing w:line="360" w:lineRule="auto"/>
        <w:ind w:left="111" w:right="88"/>
        <w:rPr>
          <w:sz w:val="24"/>
          <w:szCs w:val="24"/>
        </w:rPr>
      </w:pPr>
      <w:r>
        <w:rPr>
          <w:spacing w:val="1"/>
          <w:sz w:val="24"/>
          <w:szCs w:val="24"/>
        </w:rPr>
        <w:t>“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,”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tone,</w:t>
      </w:r>
      <w:r>
        <w:rPr>
          <w:spacing w:val="1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“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will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ninet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ht”</w:t>
      </w:r>
    </w:p>
    <w:p w:rsidR="00C65404" w:rsidRDefault="00A45C79">
      <w:pPr>
        <w:spacing w:before="3"/>
        <w:ind w:left="111" w:right="7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You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 qui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Pa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>aai</w:t>
      </w:r>
      <w:proofErr w:type="spellEnd"/>
      <w:r>
        <w:rPr>
          <w:i/>
          <w:spacing w:val="1"/>
          <w:sz w:val="24"/>
          <w:szCs w:val="24"/>
        </w:rPr>
        <w:t>.</w:t>
      </w:r>
      <w:r>
        <w:rPr>
          <w:sz w:val="24"/>
          <w:szCs w:val="24"/>
        </w:rPr>
        <w:t>”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e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ing him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urious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unusu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 xml:space="preserve">d.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His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 w:right="227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ld 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led 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  T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t’s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!’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riumph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!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spacing w:line="360" w:lineRule="auto"/>
        <w:ind w:left="111" w:right="8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You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I 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ussed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”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bring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loser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“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thou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h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would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ws.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Your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 v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me,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d.”</w:t>
      </w:r>
    </w:p>
    <w:p w:rsidR="00C65404" w:rsidRDefault="00A45C79">
      <w:pPr>
        <w:spacing w:before="4" w:line="360" w:lineRule="auto"/>
        <w:ind w:left="111" w:right="72"/>
        <w:rPr>
          <w:sz w:val="24"/>
          <w:szCs w:val="24"/>
        </w:rPr>
      </w:pP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sian</w:t>
      </w:r>
      <w:proofErr w:type="spellEnd"/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thou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voi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lse. 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ould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dh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lf</w:t>
      </w:r>
      <w:proofErr w:type="spellEnd"/>
      <w:r>
        <w:rPr>
          <w:b/>
          <w:spacing w:val="2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 mor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. The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o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t.</w:t>
      </w:r>
    </w:p>
    <w:p w:rsidR="00C65404" w:rsidRDefault="00A45C79">
      <w:pPr>
        <w:spacing w:before="3" w:line="360" w:lineRule="auto"/>
        <w:ind w:left="111" w:right="81"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 who spo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4"/>
          <w:sz w:val="24"/>
          <w:szCs w:val="24"/>
        </w:rPr>
        <w:t>?</w:t>
      </w:r>
      <w:r>
        <w:rPr>
          <w:sz w:val="24"/>
          <w:szCs w:val="24"/>
        </w:rPr>
        <w:t>”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 xml:space="preserve">e obvious.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ut se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’s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loud, she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quick</w:t>
      </w:r>
      <w:r>
        <w:rPr>
          <w:spacing w:val="2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C65404" w:rsidRDefault="00A45C79">
      <w:pPr>
        <w:spacing w:before="3"/>
        <w:ind w:left="111" w:right="265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ho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 them sp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bout our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nro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 xml:space="preserve">ment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rton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pacing w:val="4"/>
          <w:sz w:val="24"/>
          <w:szCs w:val="24"/>
        </w:rPr>
        <w:t>?</w:t>
      </w:r>
      <w:r>
        <w:rPr>
          <w:sz w:val="24"/>
          <w:szCs w:val="24"/>
        </w:rPr>
        <w:t>”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spacing w:line="359" w:lineRule="auto"/>
        <w:ind w:left="111" w:right="83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proofErr w:type="gram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proofErr w:type="gram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talki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bout, 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d? </w:t>
      </w:r>
      <w:r>
        <w:rPr>
          <w:spacing w:val="1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,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who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med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dumb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d,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 xml:space="preserve">long 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table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C65404" w:rsidRDefault="00A45C79">
      <w:pPr>
        <w:spacing w:before="8"/>
        <w:ind w:left="111" w:right="294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oth </w:t>
      </w:r>
      <w:proofErr w:type="spellStart"/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romised to talk to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 xml:space="preserve">out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t, and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tho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 she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d.”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spacing w:line="360" w:lineRule="auto"/>
        <w:ind w:left="111" w:right="75" w:firstLine="7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G</w:t>
      </w:r>
      <w:r>
        <w:rPr>
          <w:sz w:val="24"/>
          <w:szCs w:val="24"/>
        </w:rPr>
        <w:t>od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talki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?</w:t>
      </w:r>
      <w:r>
        <w:rPr>
          <w:sz w:val="24"/>
          <w:szCs w:val="24"/>
        </w:rPr>
        <w:t>”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>i</w:t>
      </w:r>
      <w:r>
        <w:rPr>
          <w:sz w:val="24"/>
          <w:szCs w:val="24"/>
        </w:rPr>
        <w:t>me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agita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d</w:t>
      </w:r>
      <w:r>
        <w:rPr>
          <w:b/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his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orous</w:t>
      </w:r>
      <w:r>
        <w:rPr>
          <w:spacing w:val="5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.   </w:t>
      </w:r>
      <w:r>
        <w:rPr>
          <w:spacing w:val="1"/>
          <w:sz w:val="24"/>
          <w:szCs w:val="24"/>
        </w:rPr>
        <w:t>“</w:t>
      </w:r>
      <w:r>
        <w:rPr>
          <w:sz w:val="24"/>
          <w:szCs w:val="24"/>
        </w:rPr>
        <w:t>No,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spok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bo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nrolling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t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.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!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id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nted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discuss</w:t>
      </w:r>
      <w:r>
        <w:rPr>
          <w:spacing w:val="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our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utur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isn’t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nt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.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ourse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t!”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 looked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her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athe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’s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nquiri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C65404" w:rsidRDefault="00A45C79">
      <w:pPr>
        <w:spacing w:before="4"/>
        <w:ind w:left="471"/>
        <w:rPr>
          <w:sz w:val="24"/>
          <w:szCs w:val="24"/>
        </w:rPr>
      </w:pPr>
      <w:r>
        <w:rPr>
          <w:sz w:val="28"/>
          <w:szCs w:val="28"/>
        </w:rPr>
        <w:t xml:space="preserve">a. </w:t>
      </w:r>
      <w:r>
        <w:rPr>
          <w:spacing w:val="25"/>
          <w:sz w:val="28"/>
          <w:szCs w:val="28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has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rpt?                                     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(3mks)</w:t>
      </w:r>
    </w:p>
    <w:p w:rsidR="00C65404" w:rsidRDefault="00C65404">
      <w:pPr>
        <w:spacing w:before="8" w:line="120" w:lineRule="exact"/>
        <w:rPr>
          <w:sz w:val="12"/>
          <w:szCs w:val="12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10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  <w:sectPr w:rsidR="00C65404">
          <w:pgSz w:w="12240" w:h="15840"/>
          <w:pgMar w:top="920" w:right="780" w:bottom="280" w:left="700" w:header="0" w:footer="1365" w:gutter="0"/>
          <w:cols w:space="720"/>
        </w:sect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A45C79">
      <w:pPr>
        <w:spacing w:before="65"/>
        <w:ind w:left="832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C65404" w:rsidRDefault="00C65404">
      <w:pPr>
        <w:spacing w:before="8" w:line="120" w:lineRule="exact"/>
        <w:rPr>
          <w:sz w:val="13"/>
          <w:szCs w:val="13"/>
        </w:rPr>
      </w:pPr>
    </w:p>
    <w:p w:rsidR="00C65404" w:rsidRDefault="00A45C79">
      <w:pPr>
        <w:spacing w:line="337" w:lineRule="auto"/>
        <w:ind w:left="832" w:right="993" w:hanging="360"/>
        <w:rPr>
          <w:sz w:val="24"/>
          <w:szCs w:val="24"/>
        </w:rPr>
      </w:pPr>
      <w:r>
        <w:rPr>
          <w:spacing w:val="1"/>
          <w:sz w:val="28"/>
          <w:szCs w:val="28"/>
        </w:rPr>
        <w:t>b</w:t>
      </w:r>
      <w:r>
        <w:rPr>
          <w:sz w:val="28"/>
          <w:szCs w:val="28"/>
        </w:rPr>
        <w:t xml:space="preserve">. </w:t>
      </w:r>
      <w:r>
        <w:rPr>
          <w:spacing w:val="9"/>
          <w:sz w:val="28"/>
          <w:szCs w:val="28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 ironi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th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?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 els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 (3mks)</w:t>
      </w:r>
    </w:p>
    <w:p w:rsidR="00C65404" w:rsidRDefault="00A45C79">
      <w:pPr>
        <w:spacing w:before="29"/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…………………………………………………………….</w:t>
      </w:r>
    </w:p>
    <w:p w:rsidR="00C65404" w:rsidRDefault="00C65404">
      <w:pPr>
        <w:spacing w:before="8" w:line="120" w:lineRule="exact"/>
        <w:rPr>
          <w:sz w:val="13"/>
          <w:szCs w:val="13"/>
        </w:rPr>
      </w:pPr>
    </w:p>
    <w:p w:rsidR="00C65404" w:rsidRDefault="00A45C79">
      <w:pPr>
        <w:ind w:left="430" w:right="77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c. </w:t>
      </w:r>
      <w:r>
        <w:rPr>
          <w:spacing w:val="25"/>
          <w:sz w:val="28"/>
          <w:szCs w:val="28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Your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futu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me,</w:t>
      </w:r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d”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rom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le</w:t>
      </w:r>
    </w:p>
    <w:p w:rsidR="00C65404" w:rsidRDefault="00C65404">
      <w:pPr>
        <w:spacing w:before="1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lo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 his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hter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o.            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(3mks)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</w:p>
    <w:p w:rsidR="00C65404" w:rsidRDefault="00C65404">
      <w:pPr>
        <w:spacing w:line="140" w:lineRule="exact"/>
        <w:rPr>
          <w:sz w:val="14"/>
          <w:szCs w:val="14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1"/>
          <w:sz w:val="28"/>
          <w:szCs w:val="28"/>
        </w:rPr>
        <w:t>d</w:t>
      </w:r>
      <w:r>
        <w:rPr>
          <w:sz w:val="28"/>
          <w:szCs w:val="28"/>
        </w:rPr>
        <w:t xml:space="preserve">. </w:t>
      </w:r>
      <w:r>
        <w:rPr>
          <w:spacing w:val="9"/>
          <w:sz w:val="28"/>
          <w:szCs w:val="28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uss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wo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ts of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 in this </w:t>
      </w:r>
      <w:proofErr w:type="gramStart"/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rpt.</w:t>
      </w:r>
      <w:r>
        <w:rPr>
          <w:spacing w:val="-1"/>
          <w:sz w:val="24"/>
          <w:szCs w:val="24"/>
        </w:rPr>
        <w:t>(</w:t>
      </w:r>
      <w:proofErr w:type="gramEnd"/>
      <w:r>
        <w:rPr>
          <w:sz w:val="24"/>
          <w:szCs w:val="24"/>
        </w:rPr>
        <w:t>4mks)</w:t>
      </w:r>
    </w:p>
    <w:p w:rsidR="00C65404" w:rsidRDefault="00C65404">
      <w:pPr>
        <w:spacing w:before="8" w:line="120" w:lineRule="exact"/>
        <w:rPr>
          <w:sz w:val="12"/>
          <w:szCs w:val="12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……………………….</w:t>
      </w:r>
    </w:p>
    <w:p w:rsidR="00C65404" w:rsidRDefault="00C65404">
      <w:pPr>
        <w:spacing w:line="140" w:lineRule="exact"/>
        <w:rPr>
          <w:sz w:val="14"/>
          <w:szCs w:val="14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8"/>
          <w:szCs w:val="28"/>
        </w:rPr>
        <w:t xml:space="preserve">e. </w:t>
      </w:r>
      <w:r>
        <w:rPr>
          <w:spacing w:val="25"/>
          <w:sz w:val="28"/>
          <w:szCs w:val="28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jor 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add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ssed in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rpt?                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(2mks)</w:t>
      </w:r>
    </w:p>
    <w:p w:rsidR="00C65404" w:rsidRDefault="00C65404">
      <w:pPr>
        <w:spacing w:before="8" w:line="120" w:lineRule="exact"/>
        <w:rPr>
          <w:sz w:val="12"/>
          <w:szCs w:val="12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…………………………………....</w:t>
      </w:r>
    </w:p>
    <w:p w:rsidR="00C65404" w:rsidRDefault="00C65404">
      <w:pPr>
        <w:spacing w:before="8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8"/>
          <w:szCs w:val="28"/>
        </w:rPr>
        <w:t xml:space="preserve">f. </w:t>
      </w:r>
      <w:r>
        <w:rPr>
          <w:spacing w:val="57"/>
          <w:sz w:val="28"/>
          <w:szCs w:val="28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 wh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happ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this e</w:t>
      </w:r>
      <w:r>
        <w:rPr>
          <w:spacing w:val="3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rpt.                      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(3mks)</w:t>
      </w:r>
    </w:p>
    <w:p w:rsidR="00C65404" w:rsidRDefault="00C65404">
      <w:pPr>
        <w:spacing w:before="8" w:line="120" w:lineRule="exact"/>
        <w:rPr>
          <w:sz w:val="12"/>
          <w:szCs w:val="12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  <w:sectPr w:rsidR="00C65404">
          <w:pgSz w:w="12240" w:h="15840"/>
          <w:pgMar w:top="920" w:right="780" w:bottom="280" w:left="700" w:header="0" w:footer="1365" w:gutter="0"/>
          <w:cols w:space="720"/>
        </w:sect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C65404" w:rsidRDefault="00A45C79">
      <w:pPr>
        <w:spacing w:before="65"/>
        <w:ind w:left="832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:rsidR="00C65404" w:rsidRDefault="00C65404">
      <w:pPr>
        <w:spacing w:before="8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1"/>
          <w:sz w:val="28"/>
          <w:szCs w:val="28"/>
        </w:rPr>
        <w:t>g</w:t>
      </w:r>
      <w:r>
        <w:rPr>
          <w:sz w:val="28"/>
          <w:szCs w:val="28"/>
        </w:rPr>
        <w:t xml:space="preserve">. </w:t>
      </w:r>
      <w:r>
        <w:rPr>
          <w:spacing w:val="9"/>
          <w:sz w:val="28"/>
          <w:szCs w:val="28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ho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them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oke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ou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our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rolm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rton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?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</w:p>
    <w:p w:rsidR="00C65404" w:rsidRDefault="00C65404">
      <w:pPr>
        <w:spacing w:before="1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 spe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h.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(1Mk)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………………………………………………………………………………………..</w:t>
      </w:r>
    </w:p>
    <w:p w:rsidR="00C65404" w:rsidRDefault="00C65404">
      <w:pPr>
        <w:spacing w:before="3" w:line="140" w:lineRule="exact"/>
        <w:rPr>
          <w:sz w:val="15"/>
          <w:szCs w:val="15"/>
        </w:rPr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1"/>
          <w:sz w:val="28"/>
          <w:szCs w:val="28"/>
        </w:rPr>
        <w:t>h</w:t>
      </w:r>
      <w:r>
        <w:rPr>
          <w:sz w:val="28"/>
          <w:szCs w:val="28"/>
        </w:rPr>
        <w:t xml:space="preserve">. </w:t>
      </w:r>
      <w:r>
        <w:rPr>
          <w:spacing w:val="9"/>
          <w:sz w:val="28"/>
          <w:szCs w:val="28"/>
        </w:rPr>
        <w:t xml:space="preserve"> 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rom iro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 discu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 of s</w:t>
      </w:r>
      <w:r>
        <w:rPr>
          <w:spacing w:val="5"/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 xml:space="preserve">vident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rpt.</w:t>
      </w:r>
      <w:r>
        <w:rPr>
          <w:spacing w:val="1"/>
          <w:sz w:val="24"/>
          <w:szCs w:val="24"/>
        </w:rPr>
        <w:t>(</w:t>
      </w:r>
      <w:proofErr w:type="gramEnd"/>
      <w:r>
        <w:rPr>
          <w:sz w:val="24"/>
          <w:szCs w:val="24"/>
        </w:rPr>
        <w:t>2mks)</w:t>
      </w:r>
    </w:p>
    <w:p w:rsidR="00C65404" w:rsidRDefault="00C65404">
      <w:pPr>
        <w:spacing w:before="8" w:line="120" w:lineRule="exact"/>
        <w:rPr>
          <w:sz w:val="12"/>
          <w:szCs w:val="12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10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………………………………………………………………..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spacing w:line="360" w:lineRule="auto"/>
        <w:ind w:left="832" w:right="1870" w:hanging="720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 the m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rds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used in the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rpt.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 xml:space="preserve">4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 (</w:t>
      </w:r>
      <w:proofErr w:type="spellStart"/>
      <w:r>
        <w:rPr>
          <w:sz w:val="24"/>
          <w:szCs w:val="24"/>
        </w:rPr>
        <w:t>i</w:t>
      </w:r>
      <w:proofErr w:type="spellEnd"/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 App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nsive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C65404" w:rsidRDefault="00C65404">
      <w:pPr>
        <w:spacing w:line="200" w:lineRule="exact"/>
      </w:pPr>
    </w:p>
    <w:p w:rsidR="00C65404" w:rsidRDefault="00C65404">
      <w:pPr>
        <w:spacing w:before="18" w:line="200" w:lineRule="exact"/>
      </w:pPr>
    </w:p>
    <w:p w:rsidR="00C65404" w:rsidRDefault="00A45C79">
      <w:pPr>
        <w:spacing w:line="720" w:lineRule="auto"/>
        <w:ind w:left="832" w:right="7984"/>
        <w:rPr>
          <w:sz w:val="24"/>
          <w:szCs w:val="24"/>
        </w:rPr>
      </w:pPr>
      <w:r>
        <w:rPr>
          <w:sz w:val="24"/>
          <w:szCs w:val="24"/>
        </w:rPr>
        <w:t>(ii).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 a 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 (iii). Hold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lf (iv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ted</w:t>
      </w:r>
    </w:p>
    <w:p w:rsidR="00C65404" w:rsidRDefault="00C65404">
      <w:pPr>
        <w:spacing w:before="3"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3.  </w:t>
      </w:r>
      <w:r>
        <w:rPr>
          <w:rFonts w:ascii="Cambria" w:eastAsia="Cambria" w:hAnsi="Cambria" w:cs="Cambria"/>
          <w:i/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the </w:t>
      </w:r>
      <w:proofErr w:type="spellStart"/>
      <w:r>
        <w:rPr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proofErr w:type="spellEnd"/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3"/>
          <w:sz w:val="24"/>
          <w:szCs w:val="24"/>
        </w:rPr>
        <w:t>o</w:t>
      </w:r>
      <w:r>
        <w:rPr>
          <w:b/>
          <w:sz w:val="24"/>
          <w:szCs w:val="24"/>
        </w:rPr>
        <w:t>w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the q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stio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that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lo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.                           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(20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C65404" w:rsidRDefault="00C65404">
      <w:pPr>
        <w:spacing w:before="8" w:line="100" w:lineRule="exact"/>
        <w:rPr>
          <w:sz w:val="11"/>
          <w:szCs w:val="11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tes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Huddl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togeth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Cold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spacing w:line="517" w:lineRule="auto"/>
        <w:ind w:left="471" w:right="7257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th 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ring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l, The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ir opp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</w:p>
    <w:p w:rsidR="00C65404" w:rsidRDefault="00A45C79">
      <w:pPr>
        <w:spacing w:before="14"/>
        <w:ind w:left="471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smell of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nsive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  <w:sectPr w:rsidR="00C65404">
          <w:pgSz w:w="12240" w:h="15840"/>
          <w:pgMar w:top="920" w:right="780" w:bottom="280" w:left="700" w:header="0" w:footer="1365" w:gutter="0"/>
          <w:cols w:space="720"/>
        </w:sectPr>
      </w:pP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sit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</w:t>
      </w:r>
      <w:r>
        <w:rPr>
          <w:spacing w:val="3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refl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</w:p>
    <w:p w:rsidR="00C65404" w:rsidRDefault="00A45C79">
      <w:pPr>
        <w:spacing w:before="63"/>
        <w:ind w:left="471"/>
        <w:rPr>
          <w:sz w:val="24"/>
          <w:szCs w:val="24"/>
        </w:rPr>
      </w:pPr>
      <w:r>
        <w:rPr>
          <w:sz w:val="24"/>
          <w:szCs w:val="24"/>
        </w:rPr>
        <w:lastRenderedPageBreak/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room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lf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ined</w:t>
      </w:r>
      <w:proofErr w:type="spellEnd"/>
    </w:p>
    <w:p w:rsidR="00C65404" w:rsidRDefault="00C65404">
      <w:pPr>
        <w:spacing w:before="10" w:line="100" w:lineRule="exact"/>
        <w:rPr>
          <w:sz w:val="11"/>
          <w:szCs w:val="11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 xml:space="preserve">At 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orner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‘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nts’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tes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spacing w:line="519" w:lineRule="auto"/>
        <w:ind w:left="471" w:right="5778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the ni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onia, And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sh hum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</w:p>
    <w:p w:rsidR="00C65404" w:rsidRDefault="00A45C79">
      <w:pPr>
        <w:spacing w:before="12"/>
        <w:ind w:left="471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sh inma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htful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C65404" w:rsidRDefault="00C65404">
      <w:pPr>
        <w:spacing w:before="10" w:line="100" w:lineRule="exact"/>
        <w:rPr>
          <w:sz w:val="11"/>
          <w:szCs w:val="11"/>
        </w:rPr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 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nour</w:t>
      </w:r>
      <w:proofErr w:type="spellEnd"/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with a bite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And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‘W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lcome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ld, 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’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</w:p>
    <w:p w:rsidR="00C65404" w:rsidRDefault="00C65404">
      <w:pPr>
        <w:spacing w:before="10" w:line="100" w:lineRule="exact"/>
        <w:rPr>
          <w:sz w:val="11"/>
          <w:szCs w:val="11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 in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urmounta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le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And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uous bulb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spacing w:line="519" w:lineRule="auto"/>
        <w:ind w:left="471" w:right="5344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low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ts about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onsignment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gave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birth to his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nfin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ment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 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inem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C65404" w:rsidRDefault="00A45C79">
      <w:pPr>
        <w:spacing w:before="11"/>
        <w:ind w:left="471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son th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 prison</w:t>
      </w:r>
    </w:p>
    <w:p w:rsidR="00C65404" w:rsidRDefault="00C65404">
      <w:pPr>
        <w:spacing w:before="9" w:line="100" w:lineRule="exact"/>
        <w:rPr>
          <w:sz w:val="11"/>
          <w:szCs w:val="11"/>
        </w:rPr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lock ticks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B</w:t>
      </w:r>
      <w:r>
        <w:rPr>
          <w:sz w:val="24"/>
          <w:szCs w:val="24"/>
        </w:rPr>
        <w:t xml:space="preserve">ut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oo slow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  <w:sectPr w:rsidR="00C65404">
          <w:pgSz w:w="12240" w:h="15840"/>
          <w:pgMar w:top="920" w:right="1720" w:bottom="280" w:left="700" w:header="0" w:footer="1365" w:gutter="0"/>
          <w:cols w:space="720"/>
        </w:sect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ive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 be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</w:t>
      </w:r>
    </w:p>
    <w:p w:rsidR="00C65404" w:rsidRDefault="00A45C79">
      <w:pPr>
        <w:spacing w:before="63"/>
        <w:ind w:left="471"/>
        <w:rPr>
          <w:sz w:val="24"/>
          <w:szCs w:val="24"/>
        </w:rPr>
      </w:pPr>
      <w:r>
        <w:rPr>
          <w:sz w:val="24"/>
          <w:szCs w:val="24"/>
        </w:rPr>
        <w:lastRenderedPageBreak/>
        <w:t>Doom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dung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</w:t>
      </w:r>
    </w:p>
    <w:p w:rsidR="00C65404" w:rsidRDefault="00C65404">
      <w:pPr>
        <w:spacing w:before="10" w:line="100" w:lineRule="exact"/>
        <w:rPr>
          <w:sz w:val="11"/>
          <w:szCs w:val="11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a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ll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ho is the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rsona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m?                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 xml:space="preserve">(1 </w:t>
      </w:r>
      <w:proofErr w:type="spellStart"/>
      <w:r>
        <w:rPr>
          <w:sz w:val="24"/>
          <w:szCs w:val="24"/>
        </w:rPr>
        <w:t>mk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4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line="200" w:lineRule="exact"/>
      </w:pPr>
    </w:p>
    <w:p w:rsidR="00C65404" w:rsidRDefault="00C65404">
      <w:pPr>
        <w:spacing w:before="16"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 wh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bout.               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(2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4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A45C79">
      <w:pPr>
        <w:spacing w:before="41"/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</w:t>
      </w:r>
    </w:p>
    <w:p w:rsidR="00C65404" w:rsidRDefault="00A45C79">
      <w:pPr>
        <w:spacing w:before="43"/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A45C79">
      <w:pPr>
        <w:spacing w:before="41"/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A45C79">
      <w:pPr>
        <w:spacing w:before="38"/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f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lus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te th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ts of s</w:t>
      </w:r>
      <w:r>
        <w:rPr>
          <w:spacing w:val="5"/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m. 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 xml:space="preserve">(6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6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……………………………………………………………………………</w:t>
      </w:r>
    </w:p>
    <w:p w:rsidR="00C65404" w:rsidRDefault="00C65404">
      <w:pPr>
        <w:spacing w:before="16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6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6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7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6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6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………………………………………………………………….</w:t>
      </w:r>
    </w:p>
    <w:p w:rsidR="00C65404" w:rsidRDefault="00C65404">
      <w:pPr>
        <w:spacing w:before="7" w:line="140" w:lineRule="exact"/>
        <w:rPr>
          <w:sz w:val="15"/>
          <w:szCs w:val="15"/>
        </w:rPr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d.   Give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viden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which indic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tes the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(3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9" w:line="100" w:lineRule="exact"/>
        <w:rPr>
          <w:sz w:val="11"/>
          <w:szCs w:val="11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6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6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  <w:sectPr w:rsidR="00C65404">
          <w:pgSz w:w="12240" w:h="15840"/>
          <w:pgMar w:top="920" w:right="820" w:bottom="280" w:left="700" w:header="0" w:footer="1365" w:gutter="0"/>
          <w:cols w:space="720"/>
        </w:sect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A45C79">
      <w:pPr>
        <w:spacing w:before="63"/>
        <w:ind w:left="471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</w:t>
      </w:r>
    </w:p>
    <w:p w:rsidR="00C65404" w:rsidRDefault="00C65404">
      <w:pPr>
        <w:spacing w:before="14" w:line="260" w:lineRule="exact"/>
        <w:rPr>
          <w:sz w:val="26"/>
          <w:szCs w:val="26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4" w:line="140" w:lineRule="exact"/>
        <w:rPr>
          <w:sz w:val="15"/>
          <w:szCs w:val="15"/>
        </w:rPr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sh inmate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 priso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?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4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0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</w:t>
      </w:r>
    </w:p>
    <w:p w:rsidR="00C65404" w:rsidRDefault="00C65404">
      <w:pPr>
        <w:spacing w:line="200" w:lineRule="exact"/>
      </w:pPr>
    </w:p>
    <w:p w:rsidR="00C65404" w:rsidRDefault="00C65404">
      <w:pPr>
        <w:spacing w:before="15"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</w:t>
      </w:r>
      <w:r>
        <w:rPr>
          <w:spacing w:val="4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f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 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mood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onvict.                                                  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(2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4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10" w:line="120" w:lineRule="exact"/>
        <w:rPr>
          <w:sz w:val="13"/>
          <w:szCs w:val="13"/>
        </w:rPr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line="200" w:lineRule="exact"/>
      </w:pPr>
    </w:p>
    <w:p w:rsidR="00C65404" w:rsidRDefault="00C65404">
      <w:pPr>
        <w:spacing w:before="15"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 the m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following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us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m.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gave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birth to his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nfin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ment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mk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4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0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line="200" w:lineRule="exact"/>
      </w:pPr>
    </w:p>
    <w:p w:rsidR="00C65404" w:rsidRDefault="00C65404">
      <w:pPr>
        <w:spacing w:before="18"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room is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lf</w:t>
      </w:r>
      <w:r>
        <w:rPr>
          <w:spacing w:val="-1"/>
          <w:sz w:val="24"/>
          <w:szCs w:val="24"/>
        </w:rPr>
        <w:t>-c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ined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mk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>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0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974" w:right="25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</w:t>
      </w:r>
    </w:p>
    <w:p w:rsidR="00C65404" w:rsidRDefault="00C65404">
      <w:pPr>
        <w:spacing w:line="200" w:lineRule="exact"/>
      </w:pPr>
    </w:p>
    <w:p w:rsidR="00C65404" w:rsidRDefault="00C65404">
      <w:pPr>
        <w:spacing w:before="18"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sz w:val="24"/>
          <w:szCs w:val="24"/>
        </w:rPr>
        <w:t xml:space="preserve">h.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does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door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the insu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moun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 suggest?      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(2 </w:t>
      </w:r>
      <w:proofErr w:type="spellStart"/>
      <w:r>
        <w:rPr>
          <w:sz w:val="24"/>
          <w:szCs w:val="24"/>
        </w:rPr>
        <w:t>mks</w:t>
      </w:r>
      <w:proofErr w:type="spellEnd"/>
      <w:r>
        <w:rPr>
          <w:sz w:val="24"/>
          <w:szCs w:val="24"/>
        </w:rPr>
        <w:t>)</w:t>
      </w:r>
    </w:p>
    <w:p w:rsidR="00C65404" w:rsidRDefault="00C65404">
      <w:pPr>
        <w:spacing w:before="2" w:line="120" w:lineRule="exact"/>
        <w:rPr>
          <w:sz w:val="12"/>
          <w:szCs w:val="12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794" w:right="25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794" w:right="250"/>
        <w:jc w:val="center"/>
        <w:rPr>
          <w:sz w:val="24"/>
          <w:szCs w:val="24"/>
        </w:rPr>
        <w:sectPr w:rsidR="00C65404">
          <w:pgSz w:w="12240" w:h="15840"/>
          <w:pgMar w:top="920" w:right="820" w:bottom="280" w:left="700" w:header="0" w:footer="1365" w:gutter="0"/>
          <w:cols w:space="720"/>
        </w:sectPr>
      </w:pPr>
      <w:r>
        <w:rPr>
          <w:sz w:val="24"/>
          <w:szCs w:val="24"/>
        </w:rPr>
        <w:t>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</w:t>
      </w:r>
    </w:p>
    <w:p w:rsidR="00C65404" w:rsidRDefault="00A45C79">
      <w:pPr>
        <w:spacing w:before="65"/>
        <w:ind w:left="832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C65404">
      <w:pPr>
        <w:spacing w:before="10" w:line="200" w:lineRule="exact"/>
      </w:pPr>
    </w:p>
    <w:p w:rsidR="00C65404" w:rsidRDefault="00A45C79">
      <w:pPr>
        <w:ind w:left="471"/>
        <w:rPr>
          <w:sz w:val="24"/>
          <w:szCs w:val="24"/>
        </w:rPr>
      </w:pPr>
      <w:r>
        <w:rPr>
          <w:rFonts w:ascii="Cambria" w:eastAsia="Cambria" w:hAnsi="Cambria" w:cs="Cambria"/>
          <w:b/>
          <w:i/>
          <w:spacing w:val="-1"/>
          <w:sz w:val="24"/>
          <w:szCs w:val="24"/>
        </w:rPr>
        <w:t>4</w:t>
      </w:r>
      <w:r>
        <w:rPr>
          <w:rFonts w:ascii="Cambria" w:eastAsia="Cambria" w:hAnsi="Cambria" w:cs="Cambria"/>
          <w:b/>
          <w:i/>
          <w:sz w:val="24"/>
          <w:szCs w:val="24"/>
        </w:rPr>
        <w:t xml:space="preserve">.  </w:t>
      </w:r>
      <w:r>
        <w:rPr>
          <w:rFonts w:ascii="Cambria" w:eastAsia="Cambria" w:hAnsi="Cambria" w:cs="Cambria"/>
          <w:b/>
          <w:i/>
          <w:spacing w:val="1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mm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1</w:t>
      </w:r>
      <w:r>
        <w:rPr>
          <w:b/>
          <w:sz w:val="24"/>
          <w:szCs w:val="24"/>
        </w:rPr>
        <w:t>5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C65404" w:rsidRDefault="00C65404">
      <w:pPr>
        <w:spacing w:before="8" w:line="100" w:lineRule="exact"/>
        <w:rPr>
          <w:sz w:val="11"/>
          <w:szCs w:val="11"/>
        </w:rPr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A45C79">
      <w:pPr>
        <w:spacing w:line="275" w:lineRule="auto"/>
        <w:ind w:left="832" w:right="172"/>
        <w:rPr>
          <w:sz w:val="24"/>
          <w:szCs w:val="24"/>
        </w:rPr>
      </w:pPr>
      <w:r>
        <w:rPr>
          <w:b/>
          <w:sz w:val="24"/>
          <w:szCs w:val="24"/>
        </w:rPr>
        <w:t>a)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Re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wri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follo</w:t>
      </w:r>
      <w:r>
        <w:rPr>
          <w:b/>
          <w:i/>
          <w:spacing w:val="1"/>
          <w:sz w:val="24"/>
          <w:szCs w:val="24"/>
        </w:rPr>
        <w:t>w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g s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tenc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s a</w:t>
      </w:r>
      <w:r>
        <w:rPr>
          <w:b/>
          <w:i/>
          <w:spacing w:val="-1"/>
          <w:sz w:val="24"/>
          <w:szCs w:val="24"/>
        </w:rPr>
        <w:t>cc</w:t>
      </w:r>
      <w:r>
        <w:rPr>
          <w:b/>
          <w:i/>
          <w:sz w:val="24"/>
          <w:szCs w:val="24"/>
        </w:rPr>
        <w:t>ordi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g to </w:t>
      </w:r>
      <w:r>
        <w:rPr>
          <w:b/>
          <w:i/>
          <w:spacing w:val="1"/>
          <w:sz w:val="24"/>
          <w:szCs w:val="24"/>
        </w:rPr>
        <w:t>th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st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s gi</w:t>
      </w:r>
      <w:r>
        <w:rPr>
          <w:b/>
          <w:i/>
          <w:spacing w:val="-1"/>
          <w:sz w:val="24"/>
          <w:szCs w:val="24"/>
        </w:rPr>
        <w:t>ve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f</w:t>
      </w:r>
      <w:r>
        <w:rPr>
          <w:b/>
          <w:i/>
          <w:sz w:val="24"/>
          <w:szCs w:val="24"/>
        </w:rPr>
        <w:t xml:space="preserve">ter 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. Do not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ge 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g.                                                  </w:t>
      </w:r>
      <w:r>
        <w:rPr>
          <w:b/>
          <w:i/>
          <w:spacing w:val="25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3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C65404" w:rsidRDefault="00A45C79">
      <w:pPr>
        <w:spacing w:line="260" w:lineRule="exact"/>
        <w:ind w:left="1072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would not have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vid had not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lped us.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in: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proofErr w:type="gramStart"/>
      <w:r>
        <w:rPr>
          <w:sz w:val="24"/>
          <w:szCs w:val="24"/>
        </w:rPr>
        <w:t>….</w:t>
      </w:r>
      <w:r>
        <w:rPr>
          <w:spacing w:val="2"/>
          <w:sz w:val="24"/>
          <w:szCs w:val="24"/>
        </w:rPr>
        <w:t>.</w:t>
      </w:r>
      <w:proofErr w:type="gramEnd"/>
      <w:r>
        <w:rPr>
          <w:sz w:val="24"/>
          <w:szCs w:val="24"/>
        </w:rPr>
        <w:t>)</w:t>
      </w:r>
    </w:p>
    <w:p w:rsidR="00C65404" w:rsidRDefault="00C65404">
      <w:pPr>
        <w:spacing w:line="200" w:lineRule="exact"/>
      </w:pPr>
    </w:p>
    <w:p w:rsidR="00C65404" w:rsidRDefault="00C65404">
      <w:pPr>
        <w:spacing w:before="16" w:line="240" w:lineRule="exact"/>
        <w:rPr>
          <w:sz w:val="24"/>
          <w:szCs w:val="24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024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ou should not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ave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ur h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unlock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me. </w:t>
      </w:r>
      <w:r>
        <w:rPr>
          <w:spacing w:val="1"/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At…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………)</w:t>
      </w:r>
    </w:p>
    <w:p w:rsidR="00C65404" w:rsidRDefault="00A45C79">
      <w:pPr>
        <w:spacing w:before="43"/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024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ow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milk. (Supp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 ta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)</w:t>
      </w:r>
    </w:p>
    <w:p w:rsidR="00C65404" w:rsidRDefault="00A45C79">
      <w:pPr>
        <w:spacing w:before="41"/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line="200" w:lineRule="exact"/>
      </w:pPr>
    </w:p>
    <w:p w:rsidR="00C65404" w:rsidRDefault="00C65404">
      <w:pPr>
        <w:spacing w:before="18" w:line="240" w:lineRule="exact"/>
        <w:rPr>
          <w:sz w:val="24"/>
          <w:szCs w:val="24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)     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Join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a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lative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 xml:space="preserve">.              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2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C65404" w:rsidRDefault="00A45C79">
      <w:pPr>
        <w:spacing w:before="39"/>
        <w:ind w:left="832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 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met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ful </w:t>
      </w:r>
      <w:r>
        <w:rPr>
          <w:spacing w:val="-3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rl.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re</w:t>
      </w:r>
    </w:p>
    <w:p w:rsidR="00C65404" w:rsidRDefault="00A45C79">
      <w:pPr>
        <w:spacing w:before="38"/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</w:t>
      </w:r>
    </w:p>
    <w:p w:rsidR="00C65404" w:rsidRDefault="00C65404">
      <w:pPr>
        <w:spacing w:before="16" w:line="260" w:lineRule="exact"/>
        <w:rPr>
          <w:sz w:val="26"/>
          <w:szCs w:val="26"/>
        </w:rPr>
      </w:pPr>
    </w:p>
    <w:p w:rsidR="00C65404" w:rsidRDefault="00A45C79">
      <w:pPr>
        <w:ind w:left="119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</w:t>
      </w:r>
    </w:p>
    <w:p w:rsidR="00C65404" w:rsidRDefault="00C65404">
      <w:pPr>
        <w:spacing w:before="5" w:line="180" w:lineRule="exact"/>
        <w:rPr>
          <w:sz w:val="19"/>
          <w:szCs w:val="19"/>
        </w:rPr>
      </w:pPr>
    </w:p>
    <w:p w:rsidR="00C65404" w:rsidRDefault="00C65404">
      <w:pPr>
        <w:spacing w:line="200" w:lineRule="exact"/>
      </w:pPr>
    </w:p>
    <w:p w:rsidR="00C65404" w:rsidRDefault="00C65404">
      <w:pPr>
        <w:spacing w:line="200" w:lineRule="exact"/>
      </w:pPr>
    </w:p>
    <w:p w:rsidR="00C65404" w:rsidRDefault="00A45C79">
      <w:pPr>
        <w:ind w:left="832"/>
        <w:rPr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)  </w:t>
      </w:r>
      <w:r>
        <w:rPr>
          <w:sz w:val="24"/>
          <w:szCs w:val="24"/>
        </w:rPr>
        <w:t xml:space="preserve">Mrs.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rt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ft 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b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with 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n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hbor.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ould r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C65404" w:rsidRDefault="00A45C79">
      <w:pPr>
        <w:spacing w:before="41"/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  <w:sectPr w:rsidR="00C65404">
          <w:pgSz w:w="12240" w:h="15840"/>
          <w:pgMar w:top="920" w:right="880" w:bottom="280" w:left="700" w:header="0" w:footer="1365" w:gutter="0"/>
          <w:cols w:space="720"/>
        </w:sect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A45C79">
      <w:pPr>
        <w:spacing w:before="70"/>
        <w:ind w:left="832"/>
        <w:rPr>
          <w:sz w:val="24"/>
          <w:szCs w:val="24"/>
        </w:rPr>
      </w:pPr>
      <w:r>
        <w:rPr>
          <w:b/>
          <w:spacing w:val="-1"/>
          <w:sz w:val="24"/>
          <w:szCs w:val="24"/>
        </w:rPr>
        <w:lastRenderedPageBreak/>
        <w:t>c</w:t>
      </w:r>
      <w:r>
        <w:rPr>
          <w:b/>
          <w:sz w:val="24"/>
          <w:szCs w:val="24"/>
        </w:rPr>
        <w:t>.)</w:t>
      </w:r>
      <w:r>
        <w:rPr>
          <w:b/>
          <w:spacing w:val="60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se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-1"/>
          <w:sz w:val="24"/>
          <w:szCs w:val="24"/>
        </w:rPr>
        <w:t xml:space="preserve"> r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t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o</w:t>
      </w:r>
      <w:r>
        <w:rPr>
          <w:b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rd</w:t>
      </w:r>
      <w:r>
        <w:rPr>
          <w:b/>
          <w:sz w:val="24"/>
          <w:szCs w:val="24"/>
        </w:rPr>
        <w:t>s in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 xml:space="preserve">.               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3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C65404" w:rsidRDefault="00C65404">
      <w:pPr>
        <w:spacing w:before="3" w:line="140" w:lineRule="exact"/>
        <w:rPr>
          <w:sz w:val="15"/>
          <w:szCs w:val="15"/>
        </w:rPr>
      </w:pPr>
    </w:p>
    <w:p w:rsidR="00C65404" w:rsidRDefault="00C65404">
      <w:pPr>
        <w:spacing w:line="200" w:lineRule="exact"/>
      </w:pPr>
    </w:p>
    <w:p w:rsidR="00C65404" w:rsidRDefault="00A45C79">
      <w:pPr>
        <w:spacing w:line="275" w:lineRule="auto"/>
        <w:ind w:left="832" w:right="74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 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rld tod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</w:t>
      </w:r>
      <w:proofErr w:type="gramStart"/>
      <w:r>
        <w:rPr>
          <w:sz w:val="24"/>
          <w:szCs w:val="24"/>
        </w:rPr>
        <w:t>….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</w:t>
      </w:r>
      <w:proofErr w:type="gram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 (Sophist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on)</w:t>
      </w:r>
    </w:p>
    <w:p w:rsidR="00C65404" w:rsidRDefault="00A45C79">
      <w:pPr>
        <w:spacing w:before="1"/>
        <w:ind w:left="832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f</w:t>
      </w:r>
      <w:r>
        <w:rPr>
          <w:spacing w:val="-1"/>
          <w:sz w:val="24"/>
          <w:szCs w:val="24"/>
        </w:rPr>
        <w:t>ac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ors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hich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ontribute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……………………</w:t>
      </w:r>
      <w:r>
        <w:rPr>
          <w:spacing w:val="-1"/>
          <w:sz w:val="24"/>
          <w:szCs w:val="24"/>
        </w:rPr>
        <w:t>(e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)</w:t>
      </w:r>
    </w:p>
    <w:p w:rsidR="00C65404" w:rsidRDefault="00A45C79">
      <w:pPr>
        <w:spacing w:before="43"/>
        <w:ind w:left="832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i) 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icti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 of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ome s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</w:t>
      </w:r>
      <w:proofErr w:type="gramStart"/>
      <w:r>
        <w:rPr>
          <w:sz w:val="24"/>
          <w:szCs w:val="24"/>
        </w:rPr>
        <w:t>….</w:t>
      </w:r>
      <w:r>
        <w:rPr>
          <w:spacing w:val="-1"/>
          <w:sz w:val="24"/>
          <w:szCs w:val="24"/>
        </w:rPr>
        <w:t>(</w:t>
      </w:r>
      <w:proofErr w:type="gramEnd"/>
      <w:r>
        <w:rPr>
          <w:sz w:val="24"/>
          <w:szCs w:val="24"/>
        </w:rPr>
        <w:t>fit)</w:t>
      </w:r>
    </w:p>
    <w:p w:rsidR="00C65404" w:rsidRDefault="00C65404">
      <w:pPr>
        <w:spacing w:before="2" w:line="160" w:lineRule="exact"/>
        <w:rPr>
          <w:sz w:val="16"/>
          <w:szCs w:val="16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832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)    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Use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ash</w:t>
      </w:r>
      <w:r>
        <w:rPr>
          <w:b/>
          <w:spacing w:val="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( -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) 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o </w:t>
      </w:r>
      <w:r>
        <w:rPr>
          <w:b/>
          <w:spacing w:val="1"/>
          <w:sz w:val="24"/>
          <w:szCs w:val="24"/>
        </w:rPr>
        <w:t>pun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tuate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 xml:space="preserve">s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ece</w:t>
      </w:r>
      <w:r>
        <w:rPr>
          <w:b/>
          <w:sz w:val="24"/>
          <w:szCs w:val="24"/>
        </w:rPr>
        <w:t xml:space="preserve">ssary. </w:t>
      </w:r>
      <w:r>
        <w:rPr>
          <w:b/>
          <w:spacing w:val="28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2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C65404" w:rsidRDefault="00A45C79">
      <w:pPr>
        <w:spacing w:before="36"/>
        <w:ind w:left="1552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 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 a</w:t>
      </w:r>
      <w:r>
        <w:rPr>
          <w:spacing w:val="1"/>
          <w:sz w:val="24"/>
          <w:szCs w:val="24"/>
        </w:rPr>
        <w:t>w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gramStart"/>
      <w:r>
        <w:rPr>
          <w:sz w:val="24"/>
          <w:szCs w:val="24"/>
        </w:rPr>
        <w:t>one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old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</w:p>
    <w:p w:rsidR="00C65404" w:rsidRDefault="00A45C79">
      <w:pPr>
        <w:spacing w:before="43"/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552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isp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down to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rth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C65404" w:rsidRDefault="00C65404">
      <w:pPr>
        <w:spacing w:before="2" w:line="160" w:lineRule="exact"/>
        <w:rPr>
          <w:sz w:val="16"/>
          <w:szCs w:val="16"/>
        </w:rPr>
      </w:pPr>
    </w:p>
    <w:p w:rsidR="00C65404" w:rsidRDefault="00C65404">
      <w:pPr>
        <w:spacing w:line="200" w:lineRule="exact"/>
      </w:pPr>
    </w:p>
    <w:p w:rsidR="00C65404" w:rsidRDefault="00A45C79">
      <w:pPr>
        <w:ind w:left="832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)       </w:t>
      </w:r>
      <w:r>
        <w:rPr>
          <w:b/>
          <w:spacing w:val="54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low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y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l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 xml:space="preserve">g 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-2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rr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t </w:t>
      </w:r>
      <w:proofErr w:type="gramStart"/>
      <w:r>
        <w:rPr>
          <w:b/>
          <w:sz w:val="24"/>
          <w:szCs w:val="24"/>
        </w:rPr>
        <w:t>pr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ositio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s.(</w:t>
      </w:r>
      <w:proofErr w:type="gramEnd"/>
      <w:r>
        <w:rPr>
          <w:b/>
          <w:spacing w:val="2"/>
          <w:sz w:val="24"/>
          <w:szCs w:val="24"/>
        </w:rPr>
        <w:t>3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C65404" w:rsidRDefault="00A45C79">
      <w:pPr>
        <w:spacing w:before="36" w:line="360" w:lineRule="auto"/>
        <w:ind w:left="1132" w:right="1950" w:firstLine="60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 xml:space="preserve">ulani is 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od …………………………………………………M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s. 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ted 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C65404" w:rsidRDefault="00A45C79">
      <w:pPr>
        <w:spacing w:before="3"/>
        <w:ind w:left="1034" w:right="1564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i) She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did not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……………the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’s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d.</w:t>
      </w:r>
    </w:p>
    <w:p w:rsidR="00C65404" w:rsidRDefault="00C65404">
      <w:pPr>
        <w:spacing w:line="200" w:lineRule="exact"/>
      </w:pPr>
    </w:p>
    <w:p w:rsidR="00C65404" w:rsidRDefault="00C65404">
      <w:pPr>
        <w:spacing w:before="1" w:line="260" w:lineRule="exact"/>
        <w:rPr>
          <w:sz w:val="26"/>
          <w:szCs w:val="26"/>
        </w:rPr>
      </w:pPr>
    </w:p>
    <w:p w:rsidR="00C65404" w:rsidRDefault="00A45C79">
      <w:pPr>
        <w:ind w:left="832"/>
        <w:rPr>
          <w:sz w:val="24"/>
          <w:szCs w:val="24"/>
        </w:rPr>
      </w:pP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 xml:space="preserve">)        </w:t>
      </w:r>
      <w:r>
        <w:rPr>
          <w:b/>
          <w:spacing w:val="18"/>
          <w:sz w:val="24"/>
          <w:szCs w:val="24"/>
        </w:rPr>
        <w:t xml:space="preserve"> </w:t>
      </w:r>
      <w:r>
        <w:rPr>
          <w:b/>
          <w:sz w:val="24"/>
          <w:szCs w:val="24"/>
        </w:rPr>
        <w:t>Ex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ity 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this sent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 xml:space="preserve">.    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2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C65404" w:rsidRDefault="00A45C79">
      <w:pPr>
        <w:spacing w:before="36"/>
        <w:ind w:left="1552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k.</w:t>
      </w:r>
    </w:p>
    <w:p w:rsidR="00C65404" w:rsidRDefault="00A45C79">
      <w:pPr>
        <w:spacing w:before="43"/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7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 w:rsidR="00C65404" w:rsidRDefault="00C65404">
      <w:pPr>
        <w:spacing w:before="9" w:line="120" w:lineRule="exact"/>
        <w:rPr>
          <w:sz w:val="13"/>
          <w:szCs w:val="13"/>
        </w:rPr>
      </w:pPr>
    </w:p>
    <w:p w:rsidR="00C65404" w:rsidRDefault="00A45C79">
      <w:pPr>
        <w:ind w:left="111"/>
        <w:rPr>
          <w:sz w:val="24"/>
          <w:szCs w:val="24"/>
        </w:rPr>
      </w:pPr>
      <w:r>
        <w:rPr>
          <w:sz w:val="24"/>
          <w:szCs w:val="24"/>
        </w:rPr>
        <w:t>…………………….</w:t>
      </w:r>
    </w:p>
    <w:sectPr w:rsidR="00C65404">
      <w:pgSz w:w="12240" w:h="15840"/>
      <w:pgMar w:top="920" w:right="860" w:bottom="280" w:left="700" w:header="0" w:footer="13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C68" w:rsidRDefault="00705C68">
      <w:r>
        <w:separator/>
      </w:r>
    </w:p>
  </w:endnote>
  <w:endnote w:type="continuationSeparator" w:id="0">
    <w:p w:rsidR="00705C68" w:rsidRDefault="00705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131" w:rsidRDefault="001241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404" w:rsidRPr="00124131" w:rsidRDefault="00705C68" w:rsidP="00124131">
    <w:pPr>
      <w:pStyle w:val="IntenseQuote"/>
      <w:rPr>
        <w:color w:val="FF0000"/>
      </w:rPr>
    </w:pPr>
    <w:bookmarkStart w:id="0" w:name="_GoBack"/>
    <w:bookmarkEnd w:id="0"/>
    <w:r w:rsidRPr="00124131">
      <w:rPr>
        <w:rStyle w:val="IntenseQuoteChar"/>
        <w:color w:val="FF000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437.3pt;margin-top:727.8pt;width:72.45pt;height:13.05pt;z-index:-251658752;mso-position-horizontal-relative:page;mso-position-vertical-relative:page" filled="f" stroked="f">
          <v:textbox style="mso-next-textbox:#_x0000_s2049" inset="0,0,0,0">
            <w:txbxContent>
              <w:p w:rsidR="00C65404" w:rsidRDefault="00A45C79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2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24131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1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12</w:t>
                </w:r>
              </w:p>
            </w:txbxContent>
          </v:textbox>
          <w10:wrap anchorx="page" anchory="page"/>
        </v:shape>
      </w:pict>
    </w:r>
    <w:r w:rsidR="00124131" w:rsidRPr="00124131">
      <w:rPr>
        <w:rStyle w:val="IntenseQuoteChar"/>
        <w:color w:val="FF0000"/>
      </w:rPr>
      <w:t>KAPSABET BOYS HIGH SCHOO</w:t>
    </w:r>
    <w:r w:rsidR="00124131" w:rsidRPr="00124131">
      <w:rPr>
        <w:color w:val="FF0000"/>
      </w:rPr>
      <w:t>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131" w:rsidRDefault="001241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C68" w:rsidRDefault="00705C68">
      <w:r>
        <w:separator/>
      </w:r>
    </w:p>
  </w:footnote>
  <w:footnote w:type="continuationSeparator" w:id="0">
    <w:p w:rsidR="00705C68" w:rsidRDefault="00705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131" w:rsidRDefault="001241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131" w:rsidRDefault="001241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131" w:rsidRDefault="001241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E14B1"/>
    <w:multiLevelType w:val="multilevel"/>
    <w:tmpl w:val="233AF37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04"/>
    <w:rsid w:val="00124131"/>
    <w:rsid w:val="00272234"/>
    <w:rsid w:val="002F2202"/>
    <w:rsid w:val="00705C68"/>
    <w:rsid w:val="00A45C79"/>
    <w:rsid w:val="00C6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4D050C"/>
  <w15:docId w15:val="{8C1663C3-4D5B-4B3E-92D9-5035D958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722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234"/>
  </w:style>
  <w:style w:type="paragraph" w:styleId="Footer">
    <w:name w:val="footer"/>
    <w:basedOn w:val="Normal"/>
    <w:link w:val="FooterChar"/>
    <w:uiPriority w:val="99"/>
    <w:unhideWhenUsed/>
    <w:rsid w:val="002722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234"/>
  </w:style>
  <w:style w:type="paragraph" w:styleId="IntenseQuote">
    <w:name w:val="Intense Quote"/>
    <w:basedOn w:val="Normal"/>
    <w:next w:val="Normal"/>
    <w:link w:val="IntenseQuoteChar"/>
    <w:uiPriority w:val="30"/>
    <w:qFormat/>
    <w:rsid w:val="0012413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131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2458</Words>
  <Characters>14016</Characters>
  <Application>Microsoft Office Word</Application>
  <DocSecurity>0</DocSecurity>
  <Lines>116</Lines>
  <Paragraphs>32</Paragraphs>
  <ScaleCrop>false</ScaleCrop>
  <Company/>
  <LinksUpToDate>false</LinksUpToDate>
  <CharactersWithSpaces>16442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</cp:revision>
  <dcterms:created xsi:type="dcterms:W3CDTF">2021-01-13T11:19:00Z</dcterms:created>
  <dcterms:modified xsi:type="dcterms:W3CDTF">2022-07-18T11:56:00Z</dcterms:modified>
</cp:coreProperties>
</file>