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830" w:rsidRDefault="009F0830">
      <w:pPr>
        <w:spacing w:line="200" w:lineRule="exact"/>
      </w:pPr>
    </w:p>
    <w:p w:rsidR="009F0830" w:rsidRDefault="008B0998">
      <w:pPr>
        <w:spacing w:line="200" w:lineRule="exact"/>
      </w:pPr>
      <w:r>
        <w:rPr>
          <w:noProof/>
        </w:rPr>
        <mc:AlternateContent>
          <mc:Choice Requires="wpg">
            <w:drawing>
              <wp:inline distT="0" distB="0" distL="0" distR="0">
                <wp:extent cx="5943600" cy="207010"/>
                <wp:effectExtent l="9525" t="9525" r="0" b="254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0701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0973B3" id="Group 1" o:spid="_x0000_s1026" style="width:468pt;height:16.3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ngjwwAAANsAAAAPAAAAZHJzL2Rvd25yZXYueG1sRI/dasJA&#10;FITvC77DcoTeFN3UQp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hrp4I8MAAADbAAAADwAA&#10;AAAAAAAAAAAAAAAHAgAAZHJzL2Rvd25yZXYueG1sUEsFBgAAAAADAAMAtwAAAPcC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9F0830" w:rsidRDefault="009F0830">
      <w:pPr>
        <w:spacing w:before="2" w:line="240" w:lineRule="exact"/>
        <w:rPr>
          <w:sz w:val="24"/>
          <w:szCs w:val="24"/>
        </w:rPr>
      </w:pPr>
    </w:p>
    <w:p w:rsidR="009F0830" w:rsidRDefault="0023150D">
      <w:pPr>
        <w:ind w:left="13" w:right="108"/>
        <w:jc w:val="center"/>
        <w:rPr>
          <w:sz w:val="24"/>
          <w:szCs w:val="24"/>
        </w:rPr>
      </w:pPr>
      <w:r>
        <w:rPr>
          <w:b/>
          <w:sz w:val="24"/>
          <w:szCs w:val="24"/>
        </w:rPr>
        <w:t>101</w:t>
      </w:r>
      <w:r>
        <w:rPr>
          <w:b/>
          <w:spacing w:val="-2"/>
          <w:sz w:val="24"/>
          <w:szCs w:val="24"/>
        </w:rPr>
        <w:t>/</w:t>
      </w:r>
      <w:r>
        <w:rPr>
          <w:b/>
          <w:sz w:val="24"/>
          <w:szCs w:val="24"/>
        </w:rPr>
        <w:t xml:space="preserve">3                         </w:t>
      </w:r>
      <w:r>
        <w:rPr>
          <w:b/>
          <w:spacing w:val="55"/>
          <w:sz w:val="24"/>
          <w:szCs w:val="24"/>
        </w:rPr>
        <w:t xml:space="preserve"> </w:t>
      </w:r>
      <w:r>
        <w:rPr>
          <w:b/>
          <w:sz w:val="56"/>
          <w:szCs w:val="56"/>
        </w:rPr>
        <w:t xml:space="preserve">-        </w:t>
      </w:r>
      <w:r>
        <w:rPr>
          <w:b/>
          <w:spacing w:val="112"/>
          <w:sz w:val="56"/>
          <w:szCs w:val="56"/>
        </w:rPr>
        <w:t xml:space="preserve"> 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H                   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56"/>
          <w:szCs w:val="56"/>
        </w:rPr>
        <w:t xml:space="preserve">-          </w:t>
      </w:r>
      <w:r>
        <w:rPr>
          <w:b/>
          <w:spacing w:val="138"/>
          <w:sz w:val="56"/>
          <w:szCs w:val="56"/>
        </w:rPr>
        <w:t xml:space="preserve"> 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 3</w:t>
      </w:r>
    </w:p>
    <w:p w:rsidR="009F0830" w:rsidRDefault="0023150D">
      <w:pPr>
        <w:spacing w:before="55" w:line="191" w:lineRule="auto"/>
        <w:ind w:left="3508" w:right="198" w:hanging="3391"/>
        <w:rPr>
          <w:sz w:val="24"/>
          <w:szCs w:val="24"/>
        </w:rPr>
      </w:pPr>
      <w:r>
        <w:t xml:space="preserve">                        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(</w:t>
      </w:r>
      <w:r>
        <w:rPr>
          <w:rFonts w:ascii="Calibri" w:eastAsia="Calibri" w:hAnsi="Calibri" w:cs="Calibri"/>
          <w:b/>
          <w:sz w:val="28"/>
          <w:szCs w:val="28"/>
        </w:rPr>
        <w:t>C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r</w:t>
      </w:r>
      <w:r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i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v</w:t>
      </w:r>
      <w:r>
        <w:rPr>
          <w:rFonts w:ascii="Calibri" w:eastAsia="Calibri" w:hAnsi="Calibri" w:cs="Calibri"/>
          <w:b/>
          <w:sz w:val="28"/>
          <w:szCs w:val="28"/>
        </w:rPr>
        <w:t>e Com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p</w:t>
      </w:r>
      <w:r>
        <w:rPr>
          <w:rFonts w:ascii="Calibri" w:eastAsia="Calibri" w:hAnsi="Calibri" w:cs="Calibri"/>
          <w:b/>
          <w:sz w:val="28"/>
          <w:szCs w:val="28"/>
        </w:rPr>
        <w:t>o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s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i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i</w:t>
      </w:r>
      <w:r>
        <w:rPr>
          <w:rFonts w:ascii="Calibri" w:eastAsia="Calibri" w:hAnsi="Calibri" w:cs="Calibri"/>
          <w:b/>
          <w:sz w:val="28"/>
          <w:szCs w:val="28"/>
        </w:rPr>
        <w:t xml:space="preserve">on 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an</w:t>
      </w:r>
      <w:r>
        <w:rPr>
          <w:rFonts w:ascii="Calibri" w:eastAsia="Calibri" w:hAnsi="Calibri" w:cs="Calibri"/>
          <w:b/>
          <w:sz w:val="28"/>
          <w:szCs w:val="28"/>
        </w:rPr>
        <w:t>d</w:t>
      </w:r>
      <w:r>
        <w:rPr>
          <w:rFonts w:ascii="Calibri" w:eastAsia="Calibri" w:hAnsi="Calibri" w:cs="Calibri"/>
          <w:b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</w:rPr>
        <w:t>E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s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s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a</w:t>
      </w:r>
      <w:r>
        <w:rPr>
          <w:rFonts w:ascii="Calibri" w:eastAsia="Calibri" w:hAnsi="Calibri" w:cs="Calibri"/>
          <w:b/>
          <w:sz w:val="28"/>
          <w:szCs w:val="28"/>
        </w:rPr>
        <w:t>y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B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s</w:t>
      </w:r>
      <w:r>
        <w:rPr>
          <w:rFonts w:ascii="Calibri" w:eastAsia="Calibri" w:hAnsi="Calibri" w:cs="Calibri"/>
          <w:b/>
          <w:sz w:val="28"/>
          <w:szCs w:val="28"/>
        </w:rPr>
        <w:t>ed</w:t>
      </w:r>
      <w:r>
        <w:rPr>
          <w:rFonts w:ascii="Calibri" w:eastAsia="Calibri" w:hAnsi="Calibri" w:cs="Calibri"/>
          <w:b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</w:rPr>
        <w:t xml:space="preserve">on </w:t>
      </w:r>
      <w:r>
        <w:rPr>
          <w:rFonts w:ascii="Calibri" w:eastAsia="Calibri" w:hAnsi="Calibri" w:cs="Calibri"/>
          <w:b/>
          <w:spacing w:val="-1"/>
          <w:sz w:val="28"/>
          <w:szCs w:val="28"/>
        </w:rPr>
        <w:t>S</w:t>
      </w:r>
      <w:r>
        <w:rPr>
          <w:rFonts w:ascii="Calibri" w:eastAsia="Calibri" w:hAnsi="Calibri" w:cs="Calibri"/>
          <w:b/>
          <w:sz w:val="28"/>
          <w:szCs w:val="28"/>
        </w:rPr>
        <w:t>et Te</w:t>
      </w:r>
      <w:r>
        <w:rPr>
          <w:rFonts w:ascii="Calibri" w:eastAsia="Calibri" w:hAnsi="Calibri" w:cs="Calibri"/>
          <w:b/>
          <w:spacing w:val="-2"/>
          <w:sz w:val="28"/>
          <w:szCs w:val="28"/>
        </w:rPr>
        <w:t>x</w:t>
      </w:r>
      <w:r>
        <w:rPr>
          <w:rFonts w:ascii="Calibri" w:eastAsia="Calibri" w:hAnsi="Calibri" w:cs="Calibri"/>
          <w:b/>
          <w:spacing w:val="1"/>
          <w:sz w:val="28"/>
          <w:szCs w:val="28"/>
        </w:rPr>
        <w:t>t</w:t>
      </w:r>
      <w:r w:rsidR="008B0998">
        <w:rPr>
          <w:b/>
          <w:sz w:val="24"/>
          <w:szCs w:val="24"/>
        </w:rPr>
        <w:t xml:space="preserve">)       </w:t>
      </w:r>
    </w:p>
    <w:p w:rsidR="009F0830" w:rsidRDefault="009F0830">
      <w:pPr>
        <w:spacing w:before="1" w:line="160" w:lineRule="exact"/>
        <w:rPr>
          <w:sz w:val="17"/>
          <w:szCs w:val="17"/>
        </w:rPr>
      </w:pPr>
    </w:p>
    <w:p w:rsidR="009F0830" w:rsidRDefault="009F0830">
      <w:pPr>
        <w:spacing w:line="200" w:lineRule="exact"/>
      </w:pPr>
    </w:p>
    <w:p w:rsidR="009F0830" w:rsidRDefault="0023150D">
      <w:pPr>
        <w:ind w:left="3926" w:right="3585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: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2½ </w:t>
      </w:r>
      <w:r>
        <w:rPr>
          <w:b/>
          <w:spacing w:val="1"/>
          <w:sz w:val="24"/>
          <w:szCs w:val="24"/>
        </w:rPr>
        <w:t>HO</w:t>
      </w:r>
      <w:r>
        <w:rPr>
          <w:b/>
          <w:sz w:val="24"/>
          <w:szCs w:val="24"/>
        </w:rPr>
        <w:t>URS</w:t>
      </w:r>
    </w:p>
    <w:p w:rsidR="009F0830" w:rsidRDefault="009F0830">
      <w:pPr>
        <w:spacing w:before="7" w:line="120" w:lineRule="exact"/>
        <w:rPr>
          <w:sz w:val="13"/>
          <w:szCs w:val="13"/>
        </w:rPr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23150D">
      <w:pPr>
        <w:ind w:left="2620" w:right="2629"/>
        <w:jc w:val="center"/>
        <w:rPr>
          <w:rFonts w:ascii="Cambria" w:eastAsia="Cambria" w:hAnsi="Cambria" w:cs="Cambria"/>
          <w:sz w:val="36"/>
          <w:szCs w:val="36"/>
        </w:rPr>
      </w:pPr>
      <w:r>
        <w:rPr>
          <w:rFonts w:ascii="Cambria" w:eastAsia="Cambria" w:hAnsi="Cambria" w:cs="Cambria"/>
          <w:b/>
          <w:sz w:val="36"/>
          <w:szCs w:val="36"/>
        </w:rPr>
        <w:t>101</w:t>
      </w:r>
      <w:r>
        <w:rPr>
          <w:rFonts w:ascii="Cambria" w:eastAsia="Cambria" w:hAnsi="Cambria" w:cs="Cambria"/>
          <w:b/>
          <w:spacing w:val="1"/>
          <w:sz w:val="36"/>
          <w:szCs w:val="36"/>
        </w:rPr>
        <w:t>/</w:t>
      </w:r>
      <w:r>
        <w:rPr>
          <w:rFonts w:ascii="Cambria" w:eastAsia="Cambria" w:hAnsi="Cambria" w:cs="Cambria"/>
          <w:b/>
          <w:sz w:val="36"/>
          <w:szCs w:val="36"/>
        </w:rPr>
        <w:t>3</w:t>
      </w:r>
      <w:r>
        <w:rPr>
          <w:rFonts w:ascii="Cambria" w:eastAsia="Cambria" w:hAnsi="Cambria" w:cs="Cambria"/>
          <w:b/>
          <w:spacing w:val="-2"/>
          <w:sz w:val="36"/>
          <w:szCs w:val="36"/>
        </w:rPr>
        <w:t xml:space="preserve"> </w:t>
      </w:r>
      <w:r>
        <w:rPr>
          <w:rFonts w:ascii="Cambria" w:eastAsia="Cambria" w:hAnsi="Cambria" w:cs="Cambria"/>
          <w:b/>
          <w:sz w:val="36"/>
          <w:szCs w:val="36"/>
        </w:rPr>
        <w:t>M</w:t>
      </w:r>
      <w:r>
        <w:rPr>
          <w:rFonts w:ascii="Cambria" w:eastAsia="Cambria" w:hAnsi="Cambria" w:cs="Cambria"/>
          <w:b/>
          <w:spacing w:val="1"/>
          <w:sz w:val="36"/>
          <w:szCs w:val="36"/>
        </w:rPr>
        <w:t>A</w:t>
      </w:r>
      <w:r>
        <w:rPr>
          <w:rFonts w:ascii="Cambria" w:eastAsia="Cambria" w:hAnsi="Cambria" w:cs="Cambria"/>
          <w:b/>
          <w:sz w:val="36"/>
          <w:szCs w:val="36"/>
        </w:rPr>
        <w:t>RK</w:t>
      </w:r>
      <w:r>
        <w:rPr>
          <w:rFonts w:ascii="Cambria" w:eastAsia="Cambria" w:hAnsi="Cambria" w:cs="Cambria"/>
          <w:b/>
          <w:spacing w:val="-1"/>
          <w:sz w:val="36"/>
          <w:szCs w:val="36"/>
        </w:rPr>
        <w:t>I</w:t>
      </w:r>
      <w:r>
        <w:rPr>
          <w:rFonts w:ascii="Cambria" w:eastAsia="Cambria" w:hAnsi="Cambria" w:cs="Cambria"/>
          <w:b/>
          <w:sz w:val="36"/>
          <w:szCs w:val="36"/>
        </w:rPr>
        <w:t>NG</w:t>
      </w:r>
      <w:r>
        <w:rPr>
          <w:rFonts w:ascii="Cambria" w:eastAsia="Cambria" w:hAnsi="Cambria" w:cs="Cambria"/>
          <w:b/>
          <w:spacing w:val="3"/>
          <w:sz w:val="36"/>
          <w:szCs w:val="36"/>
        </w:rPr>
        <w:t xml:space="preserve"> </w:t>
      </w:r>
      <w:r>
        <w:rPr>
          <w:rFonts w:ascii="Cambria" w:eastAsia="Cambria" w:hAnsi="Cambria" w:cs="Cambria"/>
          <w:b/>
          <w:sz w:val="36"/>
          <w:szCs w:val="36"/>
        </w:rPr>
        <w:t>SCH</w:t>
      </w:r>
      <w:r>
        <w:rPr>
          <w:rFonts w:ascii="Cambria" w:eastAsia="Cambria" w:hAnsi="Cambria" w:cs="Cambria"/>
          <w:b/>
          <w:spacing w:val="1"/>
          <w:sz w:val="36"/>
          <w:szCs w:val="36"/>
        </w:rPr>
        <w:t>E</w:t>
      </w:r>
      <w:r>
        <w:rPr>
          <w:rFonts w:ascii="Cambria" w:eastAsia="Cambria" w:hAnsi="Cambria" w:cs="Cambria"/>
          <w:b/>
          <w:sz w:val="36"/>
          <w:szCs w:val="36"/>
        </w:rPr>
        <w:t>ME</w:t>
      </w: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before="14" w:line="220" w:lineRule="exact"/>
        <w:rPr>
          <w:sz w:val="22"/>
          <w:szCs w:val="22"/>
        </w:rPr>
      </w:pPr>
    </w:p>
    <w:p w:rsidR="00B747CE" w:rsidRDefault="0023150D">
      <w:pPr>
        <w:ind w:left="2760" w:right="2777"/>
        <w:jc w:val="center"/>
        <w:rPr>
          <w:rFonts w:ascii="Cambria" w:eastAsia="Cambria" w:hAnsi="Cambria" w:cs="Cambria"/>
          <w:sz w:val="56"/>
          <w:szCs w:val="56"/>
        </w:rPr>
      </w:pPr>
      <w:r>
        <w:rPr>
          <w:rFonts w:ascii="Cambria" w:eastAsia="Cambria" w:hAnsi="Cambria" w:cs="Cambria"/>
          <w:b/>
          <w:spacing w:val="1"/>
          <w:w w:val="99"/>
          <w:sz w:val="56"/>
          <w:szCs w:val="56"/>
          <w:u w:val="thick" w:color="000000"/>
        </w:rPr>
        <w:t>C</w:t>
      </w:r>
      <w:r>
        <w:rPr>
          <w:rFonts w:ascii="Cambria" w:eastAsia="Cambria" w:hAnsi="Cambria" w:cs="Cambria"/>
          <w:b/>
          <w:w w:val="99"/>
          <w:sz w:val="56"/>
          <w:szCs w:val="56"/>
          <w:u w:val="thick" w:color="000000"/>
        </w:rPr>
        <w:t>ON</w:t>
      </w:r>
      <w:r>
        <w:rPr>
          <w:rFonts w:ascii="Cambria" w:eastAsia="Cambria" w:hAnsi="Cambria" w:cs="Cambria"/>
          <w:b/>
          <w:spacing w:val="2"/>
          <w:w w:val="99"/>
          <w:sz w:val="56"/>
          <w:szCs w:val="56"/>
          <w:u w:val="thick" w:color="000000"/>
        </w:rPr>
        <w:t>F</w:t>
      </w:r>
      <w:r>
        <w:rPr>
          <w:rFonts w:ascii="Cambria" w:eastAsia="Cambria" w:hAnsi="Cambria" w:cs="Cambria"/>
          <w:b/>
          <w:spacing w:val="-1"/>
          <w:w w:val="99"/>
          <w:sz w:val="56"/>
          <w:szCs w:val="56"/>
          <w:u w:val="thick" w:color="000000"/>
        </w:rPr>
        <w:t>I</w:t>
      </w:r>
      <w:r>
        <w:rPr>
          <w:rFonts w:ascii="Cambria" w:eastAsia="Cambria" w:hAnsi="Cambria" w:cs="Cambria"/>
          <w:b/>
          <w:spacing w:val="2"/>
          <w:w w:val="99"/>
          <w:sz w:val="56"/>
          <w:szCs w:val="56"/>
          <w:u w:val="thick" w:color="000000"/>
        </w:rPr>
        <w:t>D</w:t>
      </w:r>
      <w:r>
        <w:rPr>
          <w:rFonts w:ascii="Cambria" w:eastAsia="Cambria" w:hAnsi="Cambria" w:cs="Cambria"/>
          <w:b/>
          <w:spacing w:val="1"/>
          <w:w w:val="99"/>
          <w:sz w:val="56"/>
          <w:szCs w:val="56"/>
          <w:u w:val="thick" w:color="000000"/>
        </w:rPr>
        <w:t>E</w:t>
      </w:r>
      <w:r>
        <w:rPr>
          <w:rFonts w:ascii="Cambria" w:eastAsia="Cambria" w:hAnsi="Cambria" w:cs="Cambria"/>
          <w:b/>
          <w:w w:val="99"/>
          <w:sz w:val="56"/>
          <w:szCs w:val="56"/>
          <w:u w:val="thick" w:color="000000"/>
        </w:rPr>
        <w:t>NT</w:t>
      </w:r>
      <w:r>
        <w:rPr>
          <w:rFonts w:ascii="Cambria" w:eastAsia="Cambria" w:hAnsi="Cambria" w:cs="Cambria"/>
          <w:b/>
          <w:spacing w:val="2"/>
          <w:w w:val="99"/>
          <w:sz w:val="56"/>
          <w:szCs w:val="56"/>
          <w:u w:val="thick" w:color="000000"/>
        </w:rPr>
        <w:t>I</w:t>
      </w:r>
      <w:r>
        <w:rPr>
          <w:rFonts w:ascii="Cambria" w:eastAsia="Cambria" w:hAnsi="Cambria" w:cs="Cambria"/>
          <w:b/>
          <w:spacing w:val="1"/>
          <w:w w:val="99"/>
          <w:sz w:val="56"/>
          <w:szCs w:val="56"/>
          <w:u w:val="thick" w:color="000000"/>
        </w:rPr>
        <w:t>A</w:t>
      </w:r>
      <w:r>
        <w:rPr>
          <w:rFonts w:ascii="Cambria" w:eastAsia="Cambria" w:hAnsi="Cambria" w:cs="Cambria"/>
          <w:b/>
          <w:w w:val="99"/>
          <w:sz w:val="56"/>
          <w:szCs w:val="56"/>
          <w:u w:val="thick" w:color="000000"/>
        </w:rPr>
        <w:t>L</w:t>
      </w:r>
    </w:p>
    <w:p w:rsidR="00B747CE" w:rsidRPr="00B747CE" w:rsidRDefault="00B747CE" w:rsidP="00B747CE">
      <w:pPr>
        <w:rPr>
          <w:rFonts w:ascii="Cambria" w:eastAsia="Cambria" w:hAnsi="Cambria" w:cs="Cambria"/>
          <w:sz w:val="56"/>
          <w:szCs w:val="56"/>
        </w:rPr>
      </w:pPr>
    </w:p>
    <w:p w:rsidR="00B747CE" w:rsidRPr="00B747CE" w:rsidRDefault="00B747CE" w:rsidP="00B747CE">
      <w:pPr>
        <w:rPr>
          <w:rFonts w:ascii="Cambria" w:eastAsia="Cambria" w:hAnsi="Cambria" w:cs="Cambria"/>
          <w:sz w:val="56"/>
          <w:szCs w:val="56"/>
        </w:rPr>
      </w:pPr>
    </w:p>
    <w:p w:rsidR="00B747CE" w:rsidRDefault="00B747CE" w:rsidP="00B747CE">
      <w:pPr>
        <w:rPr>
          <w:rFonts w:ascii="Cambria" w:eastAsia="Cambria" w:hAnsi="Cambria" w:cs="Cambria"/>
          <w:sz w:val="56"/>
          <w:szCs w:val="56"/>
        </w:rPr>
      </w:pPr>
    </w:p>
    <w:p w:rsidR="00B747CE" w:rsidRDefault="00B747CE" w:rsidP="00B747CE">
      <w:pPr>
        <w:rPr>
          <w:rFonts w:ascii="Cambria" w:eastAsia="Cambria" w:hAnsi="Cambria" w:cs="Cambria"/>
          <w:sz w:val="56"/>
          <w:szCs w:val="56"/>
        </w:rPr>
      </w:pPr>
    </w:p>
    <w:p w:rsidR="009F0830" w:rsidRPr="00B747CE" w:rsidRDefault="00B747CE" w:rsidP="00B747CE">
      <w:pPr>
        <w:tabs>
          <w:tab w:val="center" w:pos="4790"/>
        </w:tabs>
        <w:rPr>
          <w:rFonts w:ascii="Cambria" w:eastAsia="Cambria" w:hAnsi="Cambria" w:cs="Cambria"/>
          <w:sz w:val="56"/>
          <w:szCs w:val="56"/>
        </w:rPr>
        <w:sectPr w:rsidR="009F0830" w:rsidRPr="00B747CE">
          <w:footerReference w:type="default" r:id="rId9"/>
          <w:pgSz w:w="12240" w:h="15840"/>
          <w:pgMar w:top="1380" w:right="1320" w:bottom="280" w:left="1340" w:header="0" w:footer="1826" w:gutter="0"/>
          <w:pgNumType w:start="1"/>
          <w:cols w:space="720"/>
        </w:sectPr>
      </w:pPr>
      <w:r>
        <w:rPr>
          <w:rFonts w:ascii="Cambria" w:eastAsia="Cambria" w:hAnsi="Cambria" w:cs="Cambria"/>
          <w:sz w:val="56"/>
          <w:szCs w:val="56"/>
        </w:rPr>
        <w:tab/>
      </w: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before="8" w:line="220" w:lineRule="exact"/>
        <w:rPr>
          <w:sz w:val="22"/>
          <w:szCs w:val="22"/>
        </w:rPr>
      </w:pPr>
    </w:p>
    <w:p w:rsidR="009F0830" w:rsidRDefault="0023150D">
      <w:pPr>
        <w:spacing w:before="16"/>
        <w:ind w:left="4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1</w:t>
      </w:r>
      <w:r>
        <w:rPr>
          <w:rFonts w:ascii="Calibri" w:eastAsia="Calibri" w:hAnsi="Calibri" w:cs="Calibri"/>
          <w:b/>
          <w:sz w:val="22"/>
          <w:szCs w:val="22"/>
        </w:rPr>
        <w:t xml:space="preserve">.  </w:t>
      </w:r>
      <w:r>
        <w:rPr>
          <w:rFonts w:ascii="Calibri" w:eastAsia="Calibri" w:hAnsi="Calibri" w:cs="Calibri"/>
          <w:b/>
          <w:spacing w:val="39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a)-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ct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1"/>
          <w:sz w:val="22"/>
          <w:szCs w:val="22"/>
        </w:rPr>
        <w:t>AD</w:t>
      </w:r>
      <w:r>
        <w:rPr>
          <w:rFonts w:ascii="Calibri" w:eastAsia="Calibri" w:hAnsi="Calibri" w:cs="Calibri"/>
          <w:b/>
          <w:sz w:val="22"/>
          <w:szCs w:val="22"/>
        </w:rPr>
        <w:t>.</w:t>
      </w:r>
    </w:p>
    <w:p w:rsidR="009F0830" w:rsidRDefault="0023150D">
      <w:pPr>
        <w:spacing w:before="41"/>
        <w:ind w:left="101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 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/h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iffic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</w:p>
    <w:p w:rsidR="009F0830" w:rsidRDefault="0023150D">
      <w:pPr>
        <w:spacing w:before="41"/>
        <w:ind w:left="111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De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ct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rks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irr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23150D">
      <w:pPr>
        <w:spacing w:before="38"/>
        <w:ind w:left="96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ct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2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23150D">
      <w:pPr>
        <w:spacing w:before="41"/>
        <w:ind w:left="101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xc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</w:t>
      </w:r>
      <w:r>
        <w:rPr>
          <w:rFonts w:ascii="Calibri" w:eastAsia="Calibri" w:hAnsi="Calibri" w:cs="Calibri"/>
          <w:sz w:val="22"/>
          <w:szCs w:val="22"/>
        </w:rPr>
        <w:t>0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ct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2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before="1" w:line="140" w:lineRule="exact"/>
        <w:rPr>
          <w:sz w:val="15"/>
          <w:szCs w:val="15"/>
        </w:rPr>
      </w:pPr>
    </w:p>
    <w:p w:rsidR="009F0830" w:rsidRDefault="009F0830">
      <w:pPr>
        <w:spacing w:line="200" w:lineRule="exact"/>
      </w:pPr>
    </w:p>
    <w:p w:rsidR="009F0830" w:rsidRDefault="0023150D">
      <w:pPr>
        <w:ind w:left="8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 xml:space="preserve">)- 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ct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4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23150D">
      <w:pPr>
        <w:spacing w:before="38" w:line="276" w:lineRule="auto"/>
        <w:ind w:left="1067" w:right="1355" w:hanging="5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ill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;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say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 alr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23150D">
      <w:pPr>
        <w:spacing w:line="260" w:lineRule="exact"/>
        <w:ind w:left="101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>-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u</w:t>
      </w:r>
      <w:r>
        <w:rPr>
          <w:rFonts w:ascii="Calibri" w:eastAsia="Calibri" w:hAnsi="Calibri" w:cs="Calibri"/>
          <w:position w:val="1"/>
          <w:sz w:val="22"/>
          <w:szCs w:val="22"/>
        </w:rPr>
        <w:t>st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4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x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position w:val="1"/>
          <w:sz w:val="22"/>
          <w:szCs w:val="22"/>
        </w:rPr>
        <w:t>lai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/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g</w:t>
      </w:r>
      <w:r>
        <w:rPr>
          <w:rFonts w:ascii="Calibri" w:eastAsia="Calibri" w:hAnsi="Calibri" w:cs="Calibri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v</w:t>
      </w:r>
      <w:r>
        <w:rPr>
          <w:rFonts w:ascii="Calibri" w:eastAsia="Calibri" w:hAnsi="Calibri" w:cs="Calibri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position w:val="1"/>
          <w:sz w:val="22"/>
          <w:szCs w:val="22"/>
        </w:rPr>
        <w:t>g</w:t>
      </w:r>
      <w:r>
        <w:rPr>
          <w:rFonts w:ascii="Calibri" w:eastAsia="Calibri" w:hAnsi="Calibri" w:cs="Calibri"/>
          <w:spacing w:val="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p</w:t>
      </w:r>
      <w:r>
        <w:rPr>
          <w:rFonts w:ascii="Calibri" w:eastAsia="Calibri" w:hAnsi="Calibri" w:cs="Calibri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b</w:t>
      </w:r>
      <w:r>
        <w:rPr>
          <w:rFonts w:ascii="Calibri" w:eastAsia="Calibri" w:hAnsi="Calibri" w:cs="Calibri"/>
          <w:position w:val="1"/>
          <w:sz w:val="22"/>
          <w:szCs w:val="22"/>
        </w:rPr>
        <w:t>;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du</w:t>
      </w:r>
      <w:r>
        <w:rPr>
          <w:rFonts w:ascii="Calibri" w:eastAsia="Calibri" w:hAnsi="Calibri" w:cs="Calibri"/>
          <w:position w:val="1"/>
          <w:sz w:val="22"/>
          <w:szCs w:val="22"/>
        </w:rPr>
        <w:t>ct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2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A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position w:val="1"/>
          <w:sz w:val="22"/>
          <w:szCs w:val="22"/>
        </w:rPr>
        <w:t>.</w:t>
      </w:r>
    </w:p>
    <w:p w:rsidR="009F0830" w:rsidRDefault="0023150D">
      <w:pPr>
        <w:spacing w:before="41"/>
        <w:ind w:left="101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xc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</w:t>
      </w:r>
      <w:r>
        <w:rPr>
          <w:rFonts w:ascii="Calibri" w:eastAsia="Calibri" w:hAnsi="Calibri" w:cs="Calibri"/>
          <w:sz w:val="22"/>
          <w:szCs w:val="22"/>
        </w:rPr>
        <w:t>0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s;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ct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2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A</w:t>
      </w:r>
      <w:r>
        <w:rPr>
          <w:rFonts w:ascii="Calibri" w:eastAsia="Calibri" w:hAnsi="Calibri" w:cs="Calibri"/>
          <w:spacing w:val="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before="1" w:line="140" w:lineRule="exact"/>
        <w:rPr>
          <w:sz w:val="15"/>
          <w:szCs w:val="15"/>
        </w:rPr>
      </w:pPr>
    </w:p>
    <w:p w:rsidR="009F0830" w:rsidRDefault="009F0830">
      <w:pPr>
        <w:spacing w:line="200" w:lineRule="exact"/>
      </w:pPr>
    </w:p>
    <w:p w:rsidR="009F0830" w:rsidRDefault="0023150D">
      <w:pPr>
        <w:ind w:left="4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2</w:t>
      </w:r>
      <w:r>
        <w:rPr>
          <w:rFonts w:ascii="Calibri" w:eastAsia="Calibri" w:hAnsi="Calibri" w:cs="Calibri"/>
          <w:sz w:val="22"/>
          <w:szCs w:val="22"/>
        </w:rPr>
        <w:t xml:space="preserve">.  </w:t>
      </w:r>
      <w:r>
        <w:rPr>
          <w:rFonts w:ascii="Calibri" w:eastAsia="Calibri" w:hAnsi="Calibri" w:cs="Calibri"/>
          <w:spacing w:val="4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z w:val="22"/>
          <w:szCs w:val="22"/>
        </w:rPr>
        <w:t>P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OV</w:t>
      </w:r>
      <w:r>
        <w:rPr>
          <w:rFonts w:ascii="Calibri" w:eastAsia="Calibri" w:hAnsi="Calibri" w:cs="Calibri"/>
          <w:b/>
          <w:i/>
          <w:sz w:val="22"/>
          <w:szCs w:val="22"/>
        </w:rPr>
        <w:t>E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>A</w:t>
      </w:r>
      <w:r>
        <w:rPr>
          <w:rFonts w:ascii="Calibri" w:eastAsia="Calibri" w:hAnsi="Calibri" w:cs="Calibri"/>
          <w:b/>
          <w:i/>
          <w:sz w:val="22"/>
          <w:szCs w:val="22"/>
        </w:rPr>
        <w:t>L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 xml:space="preserve"> W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b/>
          <w:i/>
          <w:sz w:val="22"/>
          <w:szCs w:val="22"/>
        </w:rPr>
        <w:t>LF</w:t>
      </w:r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z w:val="22"/>
          <w:szCs w:val="22"/>
        </w:rPr>
        <w:t>N</w:t>
      </w:r>
      <w:r>
        <w:rPr>
          <w:rFonts w:ascii="Calibri" w:eastAsia="Calibri" w:hAnsi="Calibri" w:cs="Calibri"/>
          <w:b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z w:val="22"/>
          <w:szCs w:val="22"/>
        </w:rPr>
        <w:t>SHE</w:t>
      </w:r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b/>
          <w:i/>
          <w:sz w:val="22"/>
          <w:szCs w:val="22"/>
        </w:rPr>
        <w:t>P</w:t>
      </w:r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>’</w:t>
      </w:r>
      <w:r>
        <w:rPr>
          <w:rFonts w:ascii="Calibri" w:eastAsia="Calibri" w:hAnsi="Calibri" w:cs="Calibri"/>
          <w:b/>
          <w:i/>
          <w:sz w:val="22"/>
          <w:szCs w:val="22"/>
        </w:rPr>
        <w:t>S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z w:val="22"/>
          <w:szCs w:val="22"/>
        </w:rPr>
        <w:t>S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K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-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app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goo</w:t>
      </w:r>
      <w:r>
        <w:rPr>
          <w:rFonts w:ascii="Calibri" w:eastAsia="Calibri" w:hAnsi="Calibri" w:cs="Calibri"/>
          <w:i/>
          <w:sz w:val="22"/>
          <w:szCs w:val="22"/>
        </w:rPr>
        <w:t xml:space="preserve">d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ile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 xml:space="preserve">u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.</w:t>
      </w:r>
    </w:p>
    <w:p w:rsidR="009F0830" w:rsidRDefault="009F0830">
      <w:pPr>
        <w:spacing w:before="8" w:line="140" w:lineRule="exact"/>
        <w:rPr>
          <w:sz w:val="14"/>
          <w:szCs w:val="14"/>
        </w:rPr>
      </w:pPr>
    </w:p>
    <w:p w:rsidR="009F0830" w:rsidRDefault="009F0830">
      <w:pPr>
        <w:spacing w:line="200" w:lineRule="exact"/>
      </w:pPr>
    </w:p>
    <w:p w:rsidR="009F0830" w:rsidRDefault="0023150D">
      <w:pPr>
        <w:ind w:left="8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odu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n</w:t>
      </w:r>
    </w:p>
    <w:p w:rsidR="009F0830" w:rsidRDefault="0023150D">
      <w:pPr>
        <w:spacing w:before="38"/>
        <w:ind w:left="8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App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ile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proofErr w:type="gram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lf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before="1" w:line="140" w:lineRule="exact"/>
        <w:rPr>
          <w:sz w:val="15"/>
          <w:szCs w:val="15"/>
        </w:rPr>
      </w:pPr>
    </w:p>
    <w:p w:rsidR="009F0830" w:rsidRDefault="009F0830">
      <w:pPr>
        <w:spacing w:line="200" w:lineRule="exact"/>
      </w:pPr>
    </w:p>
    <w:p w:rsidR="009F0830" w:rsidRDefault="0023150D">
      <w:pPr>
        <w:spacing w:line="276" w:lineRule="auto"/>
        <w:ind w:left="820" w:right="297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b/>
          <w:sz w:val="22"/>
          <w:szCs w:val="22"/>
        </w:rPr>
        <w:t xml:space="preserve">.       </w:t>
      </w:r>
      <w:r>
        <w:rPr>
          <w:rFonts w:ascii="Calibri" w:eastAsia="Calibri" w:hAnsi="Calibri" w:cs="Calibri"/>
          <w:b/>
          <w:spacing w:val="38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b/>
          <w:i/>
          <w:sz w:val="22"/>
          <w:szCs w:val="22"/>
        </w:rPr>
        <w:t xml:space="preserve">Pi  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.</w:t>
      </w:r>
      <w:proofErr w:type="gramEnd"/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>k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o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end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to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b/>
          <w:sz w:val="22"/>
          <w:szCs w:val="22"/>
        </w:rPr>
        <w:t>e H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’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v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be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ad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an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 xml:space="preserve">ts to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th</w:t>
      </w:r>
    </w:p>
    <w:p w:rsidR="009F0830" w:rsidRDefault="009F0830">
      <w:pPr>
        <w:spacing w:before="9" w:line="180" w:lineRule="exact"/>
        <w:rPr>
          <w:sz w:val="19"/>
          <w:szCs w:val="19"/>
        </w:rPr>
      </w:pPr>
    </w:p>
    <w:p w:rsidR="009F0830" w:rsidRDefault="0023150D">
      <w:pPr>
        <w:spacing w:line="276" w:lineRule="auto"/>
        <w:ind w:left="100" w:right="240" w:firstLine="54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fa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ily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A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ass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hou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im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is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oe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fa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ily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ogn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im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proofErr w:type="spellStart"/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ald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ad si</w:t>
      </w:r>
      <w:r>
        <w:rPr>
          <w:rFonts w:ascii="Calibri" w:eastAsia="Calibri" w:hAnsi="Calibri" w:cs="Calibri"/>
          <w:spacing w:val="-1"/>
          <w:sz w:val="22"/>
          <w:szCs w:val="22"/>
        </w:rPr>
        <w:t>gn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sal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ett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Kr</w:t>
      </w:r>
      <w:r>
        <w:rPr>
          <w:rFonts w:ascii="Calibri" w:eastAsia="Calibri" w:hAnsi="Calibri" w:cs="Calibri"/>
          <w:spacing w:val="-1"/>
          <w:sz w:val="22"/>
          <w:szCs w:val="22"/>
        </w:rPr>
        <w:t>og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 s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alk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calm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ow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-1"/>
          <w:sz w:val="22"/>
          <w:szCs w:val="22"/>
        </w:rPr>
        <w:t>Ju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ks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ile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ud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clar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ee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sa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sz w:val="22"/>
          <w:szCs w:val="22"/>
        </w:rPr>
        <w:t xml:space="preserve">ld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ish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j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ald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s.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g</w:t>
      </w:r>
      <w:r>
        <w:rPr>
          <w:rFonts w:ascii="Calibri" w:eastAsia="Calibri" w:hAnsi="Calibri" w:cs="Calibri"/>
          <w:spacing w:val="1"/>
          <w:sz w:val="22"/>
          <w:szCs w:val="22"/>
        </w:rPr>
        <w:t>oe</w:t>
      </w:r>
      <w:r>
        <w:rPr>
          <w:rFonts w:ascii="Calibri" w:eastAsia="Calibri" w:hAnsi="Calibri" w:cs="Calibri"/>
          <w:sz w:val="22"/>
          <w:szCs w:val="22"/>
        </w:rPr>
        <w:t>s 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ly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ald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also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(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r.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 k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’s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before="10" w:line="180" w:lineRule="exact"/>
        <w:rPr>
          <w:sz w:val="19"/>
          <w:szCs w:val="19"/>
        </w:rPr>
      </w:pPr>
    </w:p>
    <w:p w:rsidR="009F0830" w:rsidRDefault="0023150D">
      <w:pPr>
        <w:ind w:left="297"/>
        <w:rPr>
          <w:rFonts w:ascii="Calibri" w:eastAsia="Calibri" w:hAnsi="Calibri" w:cs="Calibri"/>
          <w:sz w:val="22"/>
          <w:szCs w:val="22"/>
        </w:rPr>
      </w:pPr>
      <w:proofErr w:type="spellStart"/>
      <w:proofErr w:type="gramStart"/>
      <w:r>
        <w:rPr>
          <w:rFonts w:ascii="Calibri" w:eastAsia="Calibri" w:hAnsi="Calibri" w:cs="Calibri"/>
          <w:b/>
          <w:i/>
          <w:sz w:val="22"/>
          <w:szCs w:val="22"/>
        </w:rPr>
        <w:t>P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b/>
          <w:i/>
          <w:sz w:val="22"/>
          <w:szCs w:val="22"/>
        </w:rPr>
        <w:t xml:space="preserve">  </w:t>
      </w:r>
      <w:proofErr w:type="spellStart"/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va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d</w:t>
      </w:r>
      <w:proofErr w:type="spellEnd"/>
      <w:proofErr w:type="gramEnd"/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appe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ar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a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ion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is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an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>ts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don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co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to 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me</w:t>
      </w:r>
    </w:p>
    <w:p w:rsidR="009F0830" w:rsidRDefault="009F0830">
      <w:pPr>
        <w:spacing w:line="240" w:lineRule="exact"/>
        <w:rPr>
          <w:sz w:val="24"/>
          <w:szCs w:val="24"/>
        </w:rPr>
      </w:pPr>
    </w:p>
    <w:p w:rsidR="009F0830" w:rsidRDefault="0023150D">
      <w:pPr>
        <w:spacing w:line="275" w:lineRule="auto"/>
        <w:ind w:left="100" w:right="122" w:firstLine="44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n 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b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ea</w:t>
      </w:r>
      <w:r>
        <w:rPr>
          <w:rFonts w:ascii="Calibri" w:eastAsia="Calibri" w:hAnsi="Calibri" w:cs="Calibri"/>
          <w:b/>
          <w:sz w:val="22"/>
          <w:szCs w:val="22"/>
        </w:rPr>
        <w:t>ks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b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is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b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-1"/>
          <w:sz w:val="22"/>
          <w:szCs w:val="22"/>
        </w:rPr>
        <w:t>K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gs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d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b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j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ob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ald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 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sis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 cl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rally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ald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nno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rk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Kr</w:t>
      </w:r>
      <w:r>
        <w:rPr>
          <w:rFonts w:ascii="Calibri" w:eastAsia="Calibri" w:hAnsi="Calibri" w:cs="Calibri"/>
          <w:spacing w:val="-1"/>
          <w:sz w:val="22"/>
          <w:szCs w:val="22"/>
        </w:rPr>
        <w:t>og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ad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mp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s 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 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 xml:space="preserve">ain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c</w:t>
      </w:r>
      <w:r>
        <w:rPr>
          <w:rFonts w:ascii="Calibri" w:eastAsia="Calibri" w:hAnsi="Calibri" w:cs="Calibri"/>
          <w:spacing w:val="-1"/>
          <w:sz w:val="22"/>
          <w:szCs w:val="22"/>
        </w:rPr>
        <w:t>unn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ric</w:t>
      </w:r>
      <w:r>
        <w:rPr>
          <w:rFonts w:ascii="Calibri" w:eastAsia="Calibri" w:hAnsi="Calibri" w:cs="Calibri"/>
          <w:spacing w:val="-2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.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ald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r>
        <w:rPr>
          <w:rFonts w:ascii="Calibri" w:eastAsia="Calibri" w:hAnsi="Calibri" w:cs="Calibri"/>
          <w:spacing w:val="-1"/>
          <w:sz w:val="22"/>
          <w:szCs w:val="22"/>
        </w:rPr>
        <w:t>du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 firi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 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iri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 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pub</w:t>
      </w:r>
      <w:r>
        <w:rPr>
          <w:rFonts w:ascii="Calibri" w:eastAsia="Calibri" w:hAnsi="Calibri" w:cs="Calibri"/>
          <w:sz w:val="22"/>
          <w:szCs w:val="22"/>
        </w:rPr>
        <w:t>lic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Kr</w:t>
      </w:r>
      <w:r>
        <w:rPr>
          <w:rFonts w:ascii="Calibri" w:eastAsia="Calibri" w:hAnsi="Calibri" w:cs="Calibri"/>
          <w:spacing w:val="-1"/>
          <w:sz w:val="22"/>
          <w:szCs w:val="22"/>
        </w:rPr>
        <w:t>og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ad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rs.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line="200" w:lineRule="exact"/>
      </w:pPr>
    </w:p>
    <w:p w:rsidR="009F0830" w:rsidRDefault="0023150D">
      <w:pPr>
        <w:ind w:left="198"/>
        <w:rPr>
          <w:rFonts w:ascii="Calibri" w:eastAsia="Calibri" w:hAnsi="Calibri" w:cs="Calibri"/>
          <w:sz w:val="22"/>
          <w:szCs w:val="22"/>
        </w:rPr>
        <w:sectPr w:rsidR="009F0830">
          <w:pgSz w:w="12240" w:h="15840"/>
          <w:pgMar w:top="1480" w:right="1320" w:bottom="280" w:left="1340" w:header="0" w:footer="1826" w:gutter="0"/>
          <w:cols w:space="720"/>
        </w:sectPr>
      </w:pPr>
      <w:proofErr w:type="spellStart"/>
      <w:r>
        <w:rPr>
          <w:rFonts w:ascii="Calibri" w:eastAsia="Calibri" w:hAnsi="Calibri" w:cs="Calibri"/>
          <w:b/>
          <w:i/>
          <w:sz w:val="22"/>
          <w:szCs w:val="22"/>
        </w:rPr>
        <w:t>P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b/>
          <w:i/>
          <w:sz w:val="22"/>
          <w:szCs w:val="22"/>
        </w:rPr>
        <w:t xml:space="preserve"> 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ee</w:t>
      </w:r>
      <w:r>
        <w:rPr>
          <w:rFonts w:ascii="Calibri" w:eastAsia="Calibri" w:hAnsi="Calibri" w:cs="Calibri"/>
          <w:b/>
          <w:sz w:val="22"/>
          <w:szCs w:val="22"/>
        </w:rPr>
        <w:t>ms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to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b/>
          <w:sz w:val="22"/>
          <w:szCs w:val="22"/>
        </w:rPr>
        <w:t>e a 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happ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fe to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va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d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ea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k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eep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ts</w:t>
      </w:r>
    </w:p>
    <w:p w:rsidR="009F0830" w:rsidRDefault="0023150D">
      <w:pPr>
        <w:spacing w:before="60" w:line="276" w:lineRule="auto"/>
        <w:ind w:left="100" w:right="89" w:firstLine="44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lastRenderedPageBreak/>
        <w:t>f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he</w:t>
      </w: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band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first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ub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n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sz w:val="22"/>
          <w:szCs w:val="22"/>
        </w:rPr>
        <w:t>ld 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are 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yt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ye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m </w:t>
      </w:r>
      <w:proofErr w:type="spellStart"/>
      <w:r>
        <w:rPr>
          <w:rFonts w:ascii="Calibri" w:eastAsia="Calibri" w:hAnsi="Calibri" w:cs="Calibri"/>
          <w:sz w:val="22"/>
          <w:szCs w:val="22"/>
        </w:rPr>
        <w:t>Kr</w:t>
      </w:r>
      <w:r>
        <w:rPr>
          <w:rFonts w:ascii="Calibri" w:eastAsia="Calibri" w:hAnsi="Calibri" w:cs="Calibri"/>
          <w:spacing w:val="-1"/>
          <w:sz w:val="22"/>
          <w:szCs w:val="22"/>
        </w:rPr>
        <w:t>og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ad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 xml:space="preserve">ake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(</w:t>
      </w:r>
      <w:proofErr w:type="spellStart"/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proofErr w:type="spellEnd"/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 xml:space="preserve">h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 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illi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in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 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also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ad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acar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</w:p>
    <w:p w:rsidR="009F0830" w:rsidRDefault="0023150D">
      <w:pPr>
        <w:spacing w:line="274" w:lineRule="auto"/>
        <w:ind w:left="100" w:right="1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d 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et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.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 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lli</w:t>
      </w:r>
      <w:r>
        <w:rPr>
          <w:rFonts w:ascii="Calibri" w:eastAsia="Calibri" w:hAnsi="Calibri" w:cs="Calibri"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ars.</w:t>
      </w:r>
    </w:p>
    <w:p w:rsidR="009F0830" w:rsidRDefault="0023150D">
      <w:pPr>
        <w:spacing w:before="4" w:line="500" w:lineRule="exact"/>
        <w:ind w:left="496" w:right="170" w:hanging="348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i/>
          <w:sz w:val="22"/>
          <w:szCs w:val="22"/>
        </w:rPr>
        <w:t>P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z w:val="22"/>
          <w:szCs w:val="22"/>
        </w:rPr>
        <w:t>v</w:t>
      </w:r>
      <w:proofErr w:type="spellEnd"/>
      <w:r>
        <w:rPr>
          <w:rFonts w:ascii="Calibri" w:eastAsia="Calibri" w:hAnsi="Calibri" w:cs="Calibri"/>
          <w:b/>
          <w:i/>
          <w:spacing w:val="49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rs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o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appea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b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to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p 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k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to </w:t>
      </w:r>
      <w:proofErr w:type="spellStart"/>
      <w:r>
        <w:rPr>
          <w:rFonts w:ascii="Calibri" w:eastAsia="Calibri" w:hAnsi="Calibri" w:cs="Calibri"/>
          <w:b/>
          <w:spacing w:val="-1"/>
          <w:sz w:val="22"/>
          <w:szCs w:val="22"/>
        </w:rPr>
        <w:t>K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gs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d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to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ou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to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b/>
          <w:sz w:val="22"/>
          <w:szCs w:val="22"/>
        </w:rPr>
        <w:t>e 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b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to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tt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va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d</w:t>
      </w:r>
      <w:proofErr w:type="spellEnd"/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to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N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’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ec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</w:p>
    <w:p w:rsidR="009F0830" w:rsidRDefault="0023150D">
      <w:pPr>
        <w:spacing w:line="260" w:lineRule="exact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position w:val="1"/>
          <w:sz w:val="22"/>
          <w:szCs w:val="22"/>
        </w:rPr>
        <w:t>’s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cr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position w:val="1"/>
          <w:sz w:val="22"/>
          <w:szCs w:val="22"/>
        </w:rPr>
        <w:t>,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g</w:t>
      </w:r>
      <w:r>
        <w:rPr>
          <w:rFonts w:ascii="Calibri" w:eastAsia="Calibri" w:hAnsi="Calibri" w:cs="Calibri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ee</w:t>
      </w:r>
      <w:r>
        <w:rPr>
          <w:rFonts w:ascii="Calibri" w:eastAsia="Calibri" w:hAnsi="Calibri" w:cs="Calibri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lp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b</w:t>
      </w:r>
      <w:r>
        <w:rPr>
          <w:rFonts w:ascii="Calibri" w:eastAsia="Calibri" w:hAnsi="Calibri" w:cs="Calibri"/>
          <w:position w:val="1"/>
          <w:sz w:val="22"/>
          <w:szCs w:val="22"/>
        </w:rPr>
        <w:t>y</w:t>
      </w:r>
      <w:r>
        <w:rPr>
          <w:rFonts w:ascii="Calibri" w:eastAsia="Calibri" w:hAnsi="Calibri" w:cs="Calibri"/>
          <w:spacing w:val="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position w:val="1"/>
          <w:sz w:val="22"/>
          <w:szCs w:val="22"/>
        </w:rPr>
        <w:t>alki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position w:val="1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position w:val="1"/>
          <w:sz w:val="22"/>
          <w:szCs w:val="22"/>
        </w:rPr>
        <w:t>Kr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og</w:t>
      </w:r>
      <w:r>
        <w:rPr>
          <w:rFonts w:ascii="Calibri" w:eastAsia="Calibri" w:hAnsi="Calibri" w:cs="Calibri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d</w:t>
      </w:r>
      <w:proofErr w:type="spellEnd"/>
      <w:r>
        <w:rPr>
          <w:rFonts w:ascii="Calibri" w:eastAsia="Calibri" w:hAnsi="Calibri" w:cs="Calibri"/>
          <w:position w:val="1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first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v</w:t>
      </w:r>
      <w:r>
        <w:rPr>
          <w:rFonts w:ascii="Calibri" w:eastAsia="Calibri" w:hAnsi="Calibri" w:cs="Calibri"/>
          <w:position w:val="1"/>
          <w:sz w:val="22"/>
          <w:szCs w:val="22"/>
        </w:rPr>
        <w:t>isit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position w:val="1"/>
          <w:sz w:val="22"/>
          <w:szCs w:val="22"/>
        </w:rPr>
        <w:t>Kr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og</w:t>
      </w:r>
      <w:r>
        <w:rPr>
          <w:rFonts w:ascii="Calibri" w:eastAsia="Calibri" w:hAnsi="Calibri" w:cs="Calibri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position w:val="1"/>
          <w:sz w:val="22"/>
          <w:szCs w:val="22"/>
        </w:rPr>
        <w:t>’s</w:t>
      </w:r>
      <w:proofErr w:type="spellEnd"/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position w:val="1"/>
          <w:sz w:val="22"/>
          <w:szCs w:val="22"/>
        </w:rPr>
        <w:t>lac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id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t</w:t>
      </w:r>
    </w:p>
    <w:p w:rsidR="009F0830" w:rsidRDefault="0023150D">
      <w:pPr>
        <w:spacing w:before="41" w:line="275" w:lineRule="auto"/>
        <w:ind w:left="100" w:right="13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r. 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ally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m</w:t>
      </w:r>
      <w:r>
        <w:rPr>
          <w:rFonts w:ascii="Calibri" w:eastAsia="Calibri" w:hAnsi="Calibri" w:cs="Calibri"/>
          <w:spacing w:val="1"/>
          <w:sz w:val="22"/>
          <w:szCs w:val="22"/>
        </w:rPr>
        <w:t>et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ub</w:t>
      </w:r>
      <w:r>
        <w:rPr>
          <w:rFonts w:ascii="Calibri" w:eastAsia="Calibri" w:hAnsi="Calibri" w:cs="Calibri"/>
          <w:sz w:val="22"/>
          <w:szCs w:val="22"/>
        </w:rPr>
        <w:t>j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 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ad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alk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 a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lf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b</w:t>
      </w:r>
      <w:r>
        <w:rPr>
          <w:rFonts w:ascii="Calibri" w:eastAsia="Calibri" w:hAnsi="Calibri" w:cs="Calibri"/>
          <w:sz w:val="22"/>
          <w:szCs w:val="22"/>
        </w:rPr>
        <w:t>ack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og</w:t>
      </w:r>
      <w:r>
        <w:rPr>
          <w:rFonts w:ascii="Calibri" w:eastAsia="Calibri" w:hAnsi="Calibri" w:cs="Calibri"/>
          <w:spacing w:val="1"/>
          <w:sz w:val="22"/>
          <w:szCs w:val="22"/>
        </w:rPr>
        <w:t>et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n </w:t>
      </w:r>
      <w:r>
        <w:rPr>
          <w:rFonts w:ascii="Calibri" w:eastAsia="Calibri" w:hAnsi="Calibri" w:cs="Calibri"/>
          <w:spacing w:val="1"/>
          <w:sz w:val="22"/>
          <w:szCs w:val="22"/>
        </w:rPr>
        <w:t>to</w:t>
      </w:r>
      <w:r>
        <w:rPr>
          <w:rFonts w:ascii="Calibri" w:eastAsia="Calibri" w:hAnsi="Calibri" w:cs="Calibri"/>
          <w:sz w:val="22"/>
          <w:szCs w:val="22"/>
        </w:rPr>
        <w:t>ld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Kr</w:t>
      </w:r>
      <w:r>
        <w:rPr>
          <w:rFonts w:ascii="Calibri" w:eastAsia="Calibri" w:hAnsi="Calibri" w:cs="Calibri"/>
          <w:spacing w:val="-1"/>
          <w:sz w:val="22"/>
          <w:szCs w:val="22"/>
        </w:rPr>
        <w:t>og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ad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bookmarkStart w:id="0" w:name="_GoBack"/>
      <w:bookmarkEnd w:id="0"/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2"/>
          <w:sz w:val="22"/>
          <w:szCs w:val="22"/>
        </w:rPr>
        <w:t>’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before="9" w:line="100" w:lineRule="exact"/>
        <w:rPr>
          <w:sz w:val="10"/>
          <w:szCs w:val="10"/>
        </w:rPr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23150D">
      <w:pPr>
        <w:spacing w:line="276" w:lineRule="auto"/>
        <w:ind w:left="100" w:right="16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lu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ion</w:t>
      </w:r>
      <w:r>
        <w:rPr>
          <w:rFonts w:ascii="Calibri" w:eastAsia="Calibri" w:hAnsi="Calibri" w:cs="Calibri"/>
          <w:b/>
          <w:sz w:val="22"/>
          <w:szCs w:val="22"/>
        </w:rPr>
        <w:t>,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rse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rs. We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before="17" w:line="200" w:lineRule="exact"/>
      </w:pPr>
    </w:p>
    <w:p w:rsidR="009F0830" w:rsidRDefault="0023150D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3</w:t>
      </w:r>
      <w:r>
        <w:rPr>
          <w:rFonts w:ascii="Calibri" w:eastAsia="Calibri" w:hAnsi="Calibri" w:cs="Calibri"/>
          <w:b/>
          <w:i/>
          <w:sz w:val="22"/>
          <w:szCs w:val="22"/>
        </w:rPr>
        <w:t>.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z w:val="22"/>
          <w:szCs w:val="22"/>
        </w:rPr>
        <w:t>m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i/>
          <w:sz w:val="22"/>
          <w:szCs w:val="22"/>
        </w:rPr>
        <w:t>m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or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i/>
          <w:sz w:val="22"/>
          <w:szCs w:val="22"/>
        </w:rPr>
        <w:t>s</w:t>
      </w:r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i/>
          <w:sz w:val="22"/>
          <w:szCs w:val="22"/>
        </w:rPr>
        <w:t>e</w:t>
      </w:r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os</w:t>
      </w:r>
      <w:r>
        <w:rPr>
          <w:rFonts w:ascii="Calibri" w:eastAsia="Calibri" w:hAnsi="Calibri" w:cs="Calibri"/>
          <w:b/>
          <w:i/>
          <w:sz w:val="22"/>
          <w:szCs w:val="22"/>
        </w:rPr>
        <w:t>t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(</w:t>
      </w:r>
      <w:r>
        <w:rPr>
          <w:rFonts w:ascii="Calibri" w:eastAsia="Calibri" w:hAnsi="Calibri" w:cs="Calibri"/>
          <w:b/>
          <w:i/>
          <w:sz w:val="22"/>
          <w:szCs w:val="22"/>
        </w:rPr>
        <w:t>F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de</w:t>
      </w:r>
      <w:r>
        <w:rPr>
          <w:rFonts w:ascii="Calibri" w:eastAsia="Calibri" w:hAnsi="Calibri" w:cs="Calibri"/>
          <w:b/>
          <w:i/>
          <w:sz w:val="22"/>
          <w:szCs w:val="22"/>
        </w:rPr>
        <w:t>d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sz w:val="22"/>
          <w:szCs w:val="22"/>
        </w:rPr>
        <w:t>L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i/>
          <w:sz w:val="22"/>
          <w:szCs w:val="22"/>
        </w:rPr>
        <w:t>f)</w:t>
      </w:r>
    </w:p>
    <w:p w:rsidR="009F0830" w:rsidRDefault="009F0830">
      <w:pPr>
        <w:spacing w:line="240" w:lineRule="exact"/>
        <w:rPr>
          <w:sz w:val="24"/>
          <w:szCs w:val="24"/>
        </w:rPr>
      </w:pPr>
    </w:p>
    <w:p w:rsidR="009F0830" w:rsidRDefault="0023150D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i/>
          <w:sz w:val="22"/>
          <w:szCs w:val="22"/>
        </w:rPr>
        <w:t>)</w:t>
      </w:r>
      <w:r>
        <w:rPr>
          <w:rFonts w:ascii="Calibri" w:eastAsia="Calibri" w:hAnsi="Calibri" w:cs="Calibri"/>
          <w:b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pa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ki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g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ad</w:t>
      </w:r>
      <w:r>
        <w:rPr>
          <w:rFonts w:ascii="Calibri" w:eastAsia="Calibri" w:hAnsi="Calibri" w:cs="Calibri"/>
          <w:i/>
          <w:sz w:val="22"/>
          <w:szCs w:val="22"/>
        </w:rPr>
        <w:t>v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ag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 xml:space="preserve">f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es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ra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ll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i/>
          <w:sz w:val="22"/>
          <w:szCs w:val="22"/>
        </w:rPr>
        <w:t>In</w:t>
      </w:r>
      <w:proofErr w:type="gramEnd"/>
      <w:r>
        <w:rPr>
          <w:rFonts w:ascii="Calibri" w:eastAsia="Calibri" w:hAnsi="Calibri" w:cs="Calibri"/>
          <w:i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Fo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 xml:space="preserve">ed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line="240" w:lineRule="exact"/>
        <w:rPr>
          <w:sz w:val="24"/>
          <w:szCs w:val="24"/>
        </w:rPr>
      </w:pPr>
    </w:p>
    <w:p w:rsidR="009F0830" w:rsidRDefault="0023150D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odu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n</w:t>
      </w:r>
    </w:p>
    <w:p w:rsidR="009F0830" w:rsidRDefault="009F0830">
      <w:pPr>
        <w:spacing w:line="240" w:lineRule="exact"/>
        <w:rPr>
          <w:sz w:val="24"/>
          <w:szCs w:val="24"/>
        </w:rPr>
      </w:pPr>
    </w:p>
    <w:p w:rsidR="009F0830" w:rsidRDefault="0023150D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De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fake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 xml:space="preserve">m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x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unn</w:t>
      </w:r>
      <w:r>
        <w:rPr>
          <w:rFonts w:ascii="Calibri" w:eastAsia="Calibri" w:hAnsi="Calibri" w:cs="Calibri"/>
          <w:spacing w:val="1"/>
          <w:sz w:val="22"/>
          <w:szCs w:val="22"/>
        </w:rPr>
        <w:t>ot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proofErr w:type="spellStart"/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line="240" w:lineRule="exact"/>
        <w:rPr>
          <w:sz w:val="24"/>
          <w:szCs w:val="24"/>
        </w:rPr>
      </w:pPr>
    </w:p>
    <w:p w:rsidR="009F0830" w:rsidRDefault="0023150D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Di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owe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o</w:t>
      </w:r>
      <w:r>
        <w:rPr>
          <w:rFonts w:ascii="Calibri" w:eastAsia="Calibri" w:hAnsi="Calibri" w:cs="Calibri"/>
          <w:b/>
          <w:sz w:val="22"/>
          <w:szCs w:val="22"/>
        </w:rPr>
        <w:t xml:space="preserve">f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bb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poo</w:t>
      </w: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he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dona</w:t>
      </w:r>
      <w:r>
        <w:rPr>
          <w:rFonts w:ascii="Calibri" w:eastAsia="Calibri" w:hAnsi="Calibri" w:cs="Calibri"/>
          <w:b/>
          <w:sz w:val="22"/>
          <w:szCs w:val="22"/>
        </w:rPr>
        <w:t>te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one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to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mi</w:t>
      </w:r>
      <w:proofErr w:type="spellEnd"/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to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hea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z w:val="22"/>
          <w:szCs w:val="22"/>
        </w:rPr>
        <w:t>.</w:t>
      </w:r>
    </w:p>
    <w:p w:rsidR="009F0830" w:rsidRDefault="009F0830">
      <w:pPr>
        <w:spacing w:line="240" w:lineRule="exact"/>
        <w:rPr>
          <w:sz w:val="24"/>
          <w:szCs w:val="24"/>
        </w:rPr>
      </w:pPr>
    </w:p>
    <w:p w:rsidR="009F0830" w:rsidRDefault="0023150D">
      <w:pPr>
        <w:spacing w:line="275" w:lineRule="auto"/>
        <w:ind w:left="100" w:right="33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ad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und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rais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 in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hu</w:t>
      </w:r>
      <w:r>
        <w:rPr>
          <w:rFonts w:ascii="Calibri" w:eastAsia="Calibri" w:hAnsi="Calibri" w:cs="Calibri"/>
          <w:sz w:val="22"/>
          <w:szCs w:val="22"/>
        </w:rPr>
        <w:t xml:space="preserve">rch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 T</w:t>
      </w:r>
      <w:r>
        <w:rPr>
          <w:rFonts w:ascii="Calibri" w:eastAsia="Calibri" w:hAnsi="Calibri" w:cs="Calibri"/>
          <w:spacing w:val="-1"/>
          <w:sz w:val="22"/>
          <w:szCs w:val="22"/>
        </w:rPr>
        <w:t>und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rs.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am 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 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hu</w:t>
      </w:r>
      <w:r>
        <w:rPr>
          <w:rFonts w:ascii="Calibri" w:eastAsia="Calibri" w:hAnsi="Calibri" w:cs="Calibri"/>
          <w:sz w:val="22"/>
          <w:szCs w:val="22"/>
        </w:rPr>
        <w:t>rc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. It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d in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 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s.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rais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ay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z w:val="22"/>
          <w:szCs w:val="22"/>
        </w:rPr>
        <w:t>r,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ire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</w:p>
    <w:p w:rsidR="009F0830" w:rsidRDefault="0023150D">
      <w:pPr>
        <w:spacing w:before="1" w:line="274" w:lineRule="auto"/>
        <w:ind w:left="100" w:right="15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hu</w:t>
      </w:r>
      <w:r>
        <w:rPr>
          <w:rFonts w:ascii="Calibri" w:eastAsia="Calibri" w:hAnsi="Calibri" w:cs="Calibri"/>
          <w:sz w:val="22"/>
          <w:szCs w:val="22"/>
        </w:rPr>
        <w:t xml:space="preserve">rch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.h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proofErr w:type="spellEnd"/>
      <w:proofErr w:type="gramEnd"/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50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.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op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m fr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ov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ye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before="3" w:line="100" w:lineRule="exact"/>
        <w:rPr>
          <w:sz w:val="11"/>
          <w:szCs w:val="11"/>
        </w:rPr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23150D">
      <w:pPr>
        <w:ind w:left="100"/>
        <w:rPr>
          <w:rFonts w:ascii="Calibri" w:eastAsia="Calibri" w:hAnsi="Calibri" w:cs="Calibri"/>
          <w:sz w:val="22"/>
          <w:szCs w:val="22"/>
        </w:rPr>
        <w:sectPr w:rsidR="009F0830">
          <w:pgSz w:w="12240" w:h="15840"/>
          <w:pgMar w:top="1380" w:right="1320" w:bottom="280" w:left="1340" w:header="0" w:footer="1826" w:gutter="0"/>
          <w:cols w:space="720"/>
        </w:sectPr>
      </w:pPr>
      <w:proofErr w:type="spellStart"/>
      <w:r>
        <w:rPr>
          <w:rFonts w:ascii="Calibri" w:eastAsia="Calibri" w:hAnsi="Calibri" w:cs="Calibri"/>
          <w:b/>
          <w:i/>
          <w:sz w:val="22"/>
          <w:szCs w:val="22"/>
        </w:rPr>
        <w:t>D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b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mi</w:t>
      </w:r>
      <w:proofErr w:type="spellEnd"/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ie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to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de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te 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owe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doe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no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ke 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poo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.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m</w:t>
      </w:r>
      <w:r>
        <w:rPr>
          <w:rFonts w:ascii="Calibri" w:eastAsia="Calibri" w:hAnsi="Calibri" w:cs="Calibri"/>
          <w:sz w:val="22"/>
          <w:szCs w:val="22"/>
        </w:rPr>
        <w:t>ake</w:t>
      </w:r>
    </w:p>
    <w:p w:rsidR="009F0830" w:rsidRDefault="0023150D">
      <w:pPr>
        <w:spacing w:before="60" w:line="276" w:lineRule="auto"/>
        <w:ind w:left="100" w:right="211" w:firstLine="19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lastRenderedPageBreak/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m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x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r>
        <w:rPr>
          <w:rFonts w:ascii="Calibri" w:eastAsia="Calibri" w:hAnsi="Calibri" w:cs="Calibri"/>
          <w:spacing w:val="-1"/>
          <w:sz w:val="22"/>
          <w:szCs w:val="22"/>
        </w:rPr>
        <w:t>unn</w:t>
      </w:r>
      <w:r>
        <w:rPr>
          <w:rFonts w:ascii="Calibri" w:eastAsia="Calibri" w:hAnsi="Calibri" w:cs="Calibri"/>
          <w:spacing w:val="1"/>
          <w:sz w:val="22"/>
          <w:szCs w:val="22"/>
        </w:rPr>
        <w:t>ot</w:t>
      </w:r>
      <w:r>
        <w:rPr>
          <w:rFonts w:ascii="Calibri" w:eastAsia="Calibri" w:hAnsi="Calibri" w:cs="Calibri"/>
          <w:sz w:val="22"/>
          <w:szCs w:val="22"/>
        </w:rPr>
        <w:t>ici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1"/>
          <w:sz w:val="22"/>
          <w:szCs w:val="22"/>
        </w:rPr>
        <w:t>/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like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rary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n in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Bi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sa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ach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rl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ly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xc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.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b</w:t>
      </w:r>
      <w:r>
        <w:rPr>
          <w:rFonts w:ascii="Calibri" w:eastAsia="Calibri" w:hAnsi="Calibri" w:cs="Calibri"/>
          <w:sz w:val="22"/>
          <w:szCs w:val="22"/>
        </w:rPr>
        <w:t>rai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fall 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’s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 xml:space="preserve">rap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 xml:space="preserve">y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before="10" w:line="180" w:lineRule="exact"/>
        <w:rPr>
          <w:sz w:val="19"/>
          <w:szCs w:val="19"/>
        </w:rPr>
      </w:pPr>
    </w:p>
    <w:p w:rsidR="009F0830" w:rsidRDefault="0023150D">
      <w:pPr>
        <w:ind w:left="100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i/>
          <w:sz w:val="22"/>
          <w:szCs w:val="22"/>
        </w:rPr>
        <w:t>D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ich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line="240" w:lineRule="exact"/>
        <w:rPr>
          <w:sz w:val="24"/>
          <w:szCs w:val="24"/>
        </w:rPr>
      </w:pPr>
    </w:p>
    <w:p w:rsidR="009F0830" w:rsidRDefault="0023150D">
      <w:pPr>
        <w:ind w:left="100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i/>
          <w:sz w:val="22"/>
          <w:szCs w:val="22"/>
        </w:rPr>
        <w:t>D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z w:val="22"/>
          <w:szCs w:val="22"/>
        </w:rPr>
        <w:t>v</w:t>
      </w:r>
      <w:proofErr w:type="spellEnd"/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’</w:t>
      </w:r>
      <w:r>
        <w:rPr>
          <w:rFonts w:ascii="Calibri" w:eastAsia="Calibri" w:hAnsi="Calibri" w:cs="Calibri"/>
          <w:b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ie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to 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 xml:space="preserve">f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ff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ac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ead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pe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mi</w:t>
      </w:r>
      <w:proofErr w:type="spellEnd"/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r</w:t>
      </w:r>
    </w:p>
    <w:p w:rsidR="009F0830" w:rsidRDefault="009F0830">
      <w:pPr>
        <w:spacing w:before="18" w:line="220" w:lineRule="exact"/>
        <w:rPr>
          <w:sz w:val="22"/>
          <w:szCs w:val="22"/>
        </w:rPr>
      </w:pPr>
    </w:p>
    <w:p w:rsidR="009F0830" w:rsidRDefault="0023150D">
      <w:pPr>
        <w:spacing w:line="276" w:lineRule="auto"/>
        <w:ind w:left="100" w:right="120" w:firstLine="29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to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to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one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hou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que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ond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bu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 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.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’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ee</w:t>
      </w:r>
      <w:r>
        <w:rPr>
          <w:rFonts w:ascii="Calibri" w:eastAsia="Calibri" w:hAnsi="Calibri" w:cs="Calibri"/>
          <w:sz w:val="22"/>
          <w:szCs w:val="22"/>
        </w:rPr>
        <w:t>n ca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m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r.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od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ad 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proofErr w:type="gramEnd"/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pacing w:val="1"/>
          <w:sz w:val="22"/>
          <w:szCs w:val="22"/>
        </w:rPr>
        <w:t>ow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ch </w:t>
      </w:r>
      <w:r>
        <w:rPr>
          <w:rFonts w:ascii="Calibri" w:eastAsia="Calibri" w:hAnsi="Calibri" w:cs="Calibri"/>
          <w:spacing w:val="-1"/>
          <w:sz w:val="22"/>
          <w:szCs w:val="22"/>
        </w:rPr>
        <w:t>hug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ira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t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</w:t>
      </w:r>
      <w:r>
        <w:rPr>
          <w:rFonts w:ascii="Calibri" w:eastAsia="Calibri" w:hAnsi="Calibri" w:cs="Calibri"/>
          <w:spacing w:val="1"/>
          <w:sz w:val="22"/>
          <w:szCs w:val="22"/>
        </w:rPr>
        <w:t>ee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fl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sz w:val="22"/>
          <w:szCs w:val="22"/>
        </w:rPr>
        <w:t xml:space="preserve">ld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23150D">
      <w:pPr>
        <w:spacing w:before="6" w:line="500" w:lineRule="exact"/>
        <w:ind w:left="347" w:right="477" w:hanging="247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i/>
          <w:sz w:val="22"/>
          <w:szCs w:val="22"/>
        </w:rPr>
        <w:t>Dv</w:t>
      </w:r>
      <w:proofErr w:type="spellEnd"/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P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ap</w:t>
      </w:r>
      <w:r>
        <w:rPr>
          <w:rFonts w:ascii="Calibri" w:eastAsia="Calibri" w:hAnsi="Calibri" w:cs="Calibri"/>
          <w:b/>
          <w:sz w:val="22"/>
          <w:szCs w:val="22"/>
        </w:rPr>
        <w:t xml:space="preserve">a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be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ev</w:t>
      </w:r>
      <w:r>
        <w:rPr>
          <w:rFonts w:ascii="Calibri" w:eastAsia="Calibri" w:hAnsi="Calibri" w:cs="Calibri"/>
          <w:b/>
          <w:sz w:val="22"/>
          <w:szCs w:val="22"/>
        </w:rPr>
        <w:t>e 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mi</w:t>
      </w:r>
      <w:proofErr w:type="spellEnd"/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hea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he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no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od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he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dona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z w:val="22"/>
          <w:szCs w:val="22"/>
        </w:rPr>
        <w:t xml:space="preserve">s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to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b/>
          <w:sz w:val="22"/>
          <w:szCs w:val="22"/>
        </w:rPr>
        <w:t>e P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-2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iff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arac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ye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2"/>
          <w:sz w:val="22"/>
          <w:szCs w:val="22"/>
        </w:rPr>
        <w:t>’</w:t>
      </w:r>
      <w:r>
        <w:rPr>
          <w:rFonts w:ascii="Calibri" w:eastAsia="Calibri" w:hAnsi="Calibri" w:cs="Calibri"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 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iff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</w:p>
    <w:p w:rsidR="009F0830" w:rsidRDefault="0023150D">
      <w:pPr>
        <w:spacing w:line="260" w:lineRule="exact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as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on</w:t>
      </w:r>
      <w:r>
        <w:rPr>
          <w:rFonts w:ascii="Calibri" w:eastAsia="Calibri" w:hAnsi="Calibri" w:cs="Calibri"/>
          <w:position w:val="1"/>
          <w:sz w:val="22"/>
          <w:szCs w:val="22"/>
        </w:rPr>
        <w:t>s.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re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are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se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are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sick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ile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rs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are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d</w:t>
      </w:r>
      <w:r>
        <w:rPr>
          <w:rFonts w:ascii="Calibri" w:eastAsia="Calibri" w:hAnsi="Calibri" w:cs="Calibri"/>
          <w:position w:val="1"/>
          <w:sz w:val="22"/>
          <w:szCs w:val="22"/>
        </w:rPr>
        <w:t>isa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b</w:t>
      </w:r>
      <w:r>
        <w:rPr>
          <w:rFonts w:ascii="Calibri" w:eastAsia="Calibri" w:hAnsi="Calibri" w:cs="Calibri"/>
          <w:position w:val="1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position w:val="1"/>
          <w:sz w:val="22"/>
          <w:szCs w:val="22"/>
        </w:rPr>
        <w:t>B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position w:val="1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b</w:t>
      </w:r>
      <w:r>
        <w:rPr>
          <w:rFonts w:ascii="Calibri" w:eastAsia="Calibri" w:hAnsi="Calibri" w:cs="Calibri"/>
          <w:position w:val="1"/>
          <w:sz w:val="22"/>
          <w:szCs w:val="22"/>
        </w:rPr>
        <w:t>li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nd</w:t>
      </w:r>
      <w:r>
        <w:rPr>
          <w:rFonts w:ascii="Calibri" w:eastAsia="Calibri" w:hAnsi="Calibri" w:cs="Calibri"/>
          <w:position w:val="1"/>
          <w:sz w:val="22"/>
          <w:szCs w:val="22"/>
        </w:rPr>
        <w:t>,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la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le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is</w:t>
      </w:r>
    </w:p>
    <w:p w:rsidR="009F0830" w:rsidRDefault="0023150D">
      <w:pPr>
        <w:spacing w:before="41" w:line="276" w:lineRule="auto"/>
        <w:ind w:left="100" w:right="12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ile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cific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ond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ee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m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F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ye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ill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all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ir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ily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j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m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illa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af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raise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>rip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ay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1"/>
          <w:sz w:val="22"/>
          <w:szCs w:val="22"/>
        </w:rPr>
        <w:t>De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all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at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e</w:t>
      </w:r>
      <w:r>
        <w:rPr>
          <w:rFonts w:ascii="Calibri" w:eastAsia="Calibri" w:hAnsi="Calibri" w:cs="Calibri"/>
          <w:spacing w:val="-1"/>
          <w:sz w:val="22"/>
          <w:szCs w:val="22"/>
        </w:rPr>
        <w:t>nv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op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proofErr w:type="gramEnd"/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 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. In fac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</w:p>
    <w:p w:rsidR="009F0830" w:rsidRDefault="0023150D">
      <w:pPr>
        <w:spacing w:line="260" w:lineRule="exact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all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w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c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h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p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u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m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re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F</w:t>
      </w:r>
      <w:r>
        <w:rPr>
          <w:rFonts w:ascii="Calibri" w:eastAsia="Calibri" w:hAnsi="Calibri" w:cs="Calibri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y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position w:val="1"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w</w:t>
      </w:r>
      <w:r>
        <w:rPr>
          <w:rFonts w:ascii="Calibri" w:eastAsia="Calibri" w:hAnsi="Calibri" w:cs="Calibri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position w:val="1"/>
          <w:sz w:val="22"/>
          <w:szCs w:val="22"/>
        </w:rPr>
        <w:t>.</w:t>
      </w:r>
    </w:p>
    <w:p w:rsidR="009F0830" w:rsidRDefault="009F0830">
      <w:pPr>
        <w:spacing w:line="240" w:lineRule="exact"/>
        <w:rPr>
          <w:sz w:val="24"/>
          <w:szCs w:val="24"/>
        </w:rPr>
      </w:pPr>
    </w:p>
    <w:p w:rsidR="009F0830" w:rsidRDefault="0023150D">
      <w:pPr>
        <w:spacing w:line="276" w:lineRule="auto"/>
        <w:ind w:left="100" w:right="15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lu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ion</w:t>
      </w:r>
      <w:r>
        <w:rPr>
          <w:rFonts w:ascii="Calibri" w:eastAsia="Calibri" w:hAnsi="Calibri" w:cs="Calibri"/>
          <w:b/>
          <w:sz w:val="22"/>
          <w:szCs w:val="22"/>
        </w:rPr>
        <w:t>,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ld al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50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cisi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 fall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 xml:space="preserve">s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ho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an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49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line="200" w:lineRule="exact"/>
      </w:pPr>
    </w:p>
    <w:p w:rsidR="009F0830" w:rsidRDefault="009F0830">
      <w:pPr>
        <w:spacing w:before="17" w:line="200" w:lineRule="exact"/>
      </w:pPr>
    </w:p>
    <w:p w:rsidR="009F0830" w:rsidRDefault="0023150D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b/>
          <w:sz w:val="22"/>
          <w:szCs w:val="22"/>
        </w:rPr>
        <w:t>)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So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la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b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ff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e.</w:t>
      </w:r>
      <w:r>
        <w:rPr>
          <w:rFonts w:ascii="Calibri" w:eastAsia="Calibri" w:hAnsi="Calibri" w:cs="Calibri"/>
          <w:b/>
          <w:sz w:val="22"/>
          <w:szCs w:val="22"/>
        </w:rPr>
        <w:t>(</w:t>
      </w:r>
      <w:proofErr w:type="gramEnd"/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>e P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rl</w:t>
      </w:r>
      <w:r>
        <w:rPr>
          <w:rFonts w:ascii="Calibri" w:eastAsia="Calibri" w:hAnsi="Calibri" w:cs="Calibri"/>
          <w:b/>
          <w:sz w:val="22"/>
          <w:szCs w:val="22"/>
        </w:rPr>
        <w:t>)</w:t>
      </w:r>
    </w:p>
    <w:p w:rsidR="009F0830" w:rsidRDefault="009F0830">
      <w:pPr>
        <w:spacing w:line="240" w:lineRule="exact"/>
        <w:rPr>
          <w:sz w:val="24"/>
          <w:szCs w:val="24"/>
        </w:rPr>
      </w:pPr>
    </w:p>
    <w:p w:rsidR="009F0830" w:rsidRDefault="0023150D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odu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>n</w:t>
      </w:r>
    </w:p>
    <w:p w:rsidR="009F0830" w:rsidRDefault="009F0830">
      <w:pPr>
        <w:spacing w:line="240" w:lineRule="exact"/>
        <w:rPr>
          <w:sz w:val="24"/>
          <w:szCs w:val="24"/>
        </w:rPr>
      </w:pPr>
    </w:p>
    <w:p w:rsidR="009F0830" w:rsidRDefault="0023150D">
      <w:pPr>
        <w:spacing w:line="276" w:lineRule="auto"/>
        <w:ind w:left="100" w:right="304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cl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ial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class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iff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d in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arl</w:t>
      </w:r>
      <w:r>
        <w:rPr>
          <w:rFonts w:ascii="Calibri" w:eastAsia="Calibri" w:hAnsi="Calibri" w:cs="Calibri"/>
          <w:spacing w:val="-1"/>
          <w:sz w:val="22"/>
          <w:szCs w:val="22"/>
        </w:rPr>
        <w:t>.P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op</w:t>
      </w:r>
      <w:r>
        <w:rPr>
          <w:rFonts w:ascii="Calibri" w:eastAsia="Calibri" w:hAnsi="Calibri" w:cs="Calibri"/>
          <w:sz w:val="22"/>
          <w:szCs w:val="22"/>
        </w:rPr>
        <w:t>le</w:t>
      </w:r>
      <w:proofErr w:type="spellEnd"/>
      <w:proofErr w:type="gram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like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ilk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ile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s.</w:t>
      </w:r>
    </w:p>
    <w:p w:rsidR="009F0830" w:rsidRDefault="009F0830">
      <w:pPr>
        <w:spacing w:before="9" w:line="180" w:lineRule="exact"/>
        <w:rPr>
          <w:sz w:val="19"/>
          <w:szCs w:val="19"/>
        </w:rPr>
      </w:pPr>
    </w:p>
    <w:p w:rsidR="009F0830" w:rsidRDefault="0023150D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i/>
          <w:sz w:val="22"/>
          <w:szCs w:val="22"/>
        </w:rPr>
        <w:t>Si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k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peop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 xml:space="preserve">a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 xml:space="preserve">h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hou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e 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de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ho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ile</w:t>
      </w:r>
    </w:p>
    <w:p w:rsidR="009F0830" w:rsidRDefault="0023150D">
      <w:pPr>
        <w:spacing w:before="41" w:line="274" w:lineRule="auto"/>
        <w:ind w:left="100" w:right="100"/>
        <w:rPr>
          <w:rFonts w:ascii="Calibri" w:eastAsia="Calibri" w:hAnsi="Calibri" w:cs="Calibri"/>
          <w:sz w:val="22"/>
          <w:szCs w:val="22"/>
        </w:rPr>
        <w:sectPr w:rsidR="009F0830">
          <w:pgSz w:w="12240" w:h="15840"/>
          <w:pgMar w:top="1380" w:right="1320" w:bottom="280" w:left="1340" w:header="0" w:footer="1826" w:gutter="0"/>
          <w:cols w:space="720"/>
        </w:sectPr>
      </w:pP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tt</w:t>
      </w:r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 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 xml:space="preserve">an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alk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las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r.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arsh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alls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 i</w:t>
      </w:r>
      <w:r>
        <w:rPr>
          <w:rFonts w:ascii="Calibri" w:eastAsia="Calibri" w:hAnsi="Calibri" w:cs="Calibri"/>
          <w:spacing w:val="-1"/>
          <w:sz w:val="22"/>
          <w:szCs w:val="22"/>
        </w:rPr>
        <w:t>nn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li</w:t>
      </w:r>
      <w:r>
        <w:rPr>
          <w:rFonts w:ascii="Calibri" w:eastAsia="Calibri" w:hAnsi="Calibri" w:cs="Calibri"/>
          <w:spacing w:val="1"/>
          <w:sz w:val="22"/>
          <w:szCs w:val="22"/>
        </w:rPr>
        <w:t>tt</w:t>
      </w:r>
      <w:r>
        <w:rPr>
          <w:rFonts w:ascii="Calibri" w:eastAsia="Calibri" w:hAnsi="Calibri" w:cs="Calibri"/>
          <w:sz w:val="22"/>
          <w:szCs w:val="22"/>
        </w:rPr>
        <w:t>le</w:t>
      </w:r>
    </w:p>
    <w:p w:rsidR="009F0830" w:rsidRDefault="0023150D">
      <w:pPr>
        <w:spacing w:before="60" w:line="275" w:lineRule="auto"/>
        <w:ind w:left="100" w:right="10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lastRenderedPageBreak/>
        <w:t>w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1"/>
          <w:sz w:val="22"/>
          <w:szCs w:val="22"/>
        </w:rPr>
        <w:t>ye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b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ug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ill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cr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alls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rick-r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rary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at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sh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Back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 xml:space="preserve">lash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1"/>
          <w:sz w:val="22"/>
          <w:szCs w:val="22"/>
        </w:rPr>
        <w:t>tt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m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 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acr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b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sh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sz w:val="22"/>
          <w:szCs w:val="22"/>
        </w:rPr>
        <w:t>ld 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ke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. in a</w:t>
      </w:r>
      <w:r>
        <w:rPr>
          <w:rFonts w:ascii="Calibri" w:eastAsia="Calibri" w:hAnsi="Calibri" w:cs="Calibri"/>
          <w:spacing w:val="-1"/>
          <w:sz w:val="22"/>
          <w:szCs w:val="22"/>
        </w:rPr>
        <w:t>dd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ile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</w:p>
    <w:p w:rsidR="009F0830" w:rsidRDefault="0023150D">
      <w:pPr>
        <w:spacing w:before="1" w:line="275" w:lineRule="auto"/>
        <w:ind w:left="100" w:right="19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ife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 a s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all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sh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’s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ark 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om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ic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li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sz w:val="22"/>
          <w:szCs w:val="22"/>
        </w:rPr>
        <w:t>s,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lar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ph</w:t>
      </w:r>
      <w:r>
        <w:rPr>
          <w:rFonts w:ascii="Calibri" w:eastAsia="Calibri" w:hAnsi="Calibri" w:cs="Calibri"/>
          <w:spacing w:val="1"/>
          <w:sz w:val="22"/>
          <w:szCs w:val="22"/>
        </w:rPr>
        <w:t>ot</w:t>
      </w:r>
      <w:r>
        <w:rPr>
          <w:rFonts w:ascii="Calibri" w:eastAsia="Calibri" w:hAnsi="Calibri" w:cs="Calibri"/>
          <w:spacing w:val="-1"/>
          <w:sz w:val="22"/>
          <w:szCs w:val="22"/>
        </w:rPr>
        <w:t>og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f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ad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if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ill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aid 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sz w:val="22"/>
          <w:szCs w:val="22"/>
        </w:rPr>
        <w:t xml:space="preserve">ld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line="200" w:lineRule="exact"/>
      </w:pPr>
    </w:p>
    <w:p w:rsidR="009F0830" w:rsidRDefault="0023150D">
      <w:pPr>
        <w:spacing w:line="276" w:lineRule="auto"/>
        <w:ind w:left="100" w:right="211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i/>
          <w:sz w:val="22"/>
          <w:szCs w:val="22"/>
        </w:rPr>
        <w:t>S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b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 xml:space="preserve">h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ff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de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ea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 xml:space="preserve">n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 xml:space="preserve">n a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condu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civ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vi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z w:val="22"/>
          <w:szCs w:val="22"/>
        </w:rPr>
        <w:t>t,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k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peop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ea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-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ca</w:t>
      </w:r>
      <w:r>
        <w:rPr>
          <w:rFonts w:ascii="Calibri" w:eastAsia="Calibri" w:hAnsi="Calibri" w:cs="Calibri"/>
          <w:b/>
          <w:sz w:val="22"/>
          <w:szCs w:val="22"/>
        </w:rPr>
        <w:t>k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ay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sz w:val="22"/>
          <w:szCs w:val="22"/>
        </w:rPr>
        <w:t xml:space="preserve">ld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k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-c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z w:val="22"/>
          <w:szCs w:val="22"/>
        </w:rPr>
        <w:t xml:space="preserve">ip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 a sa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sz w:val="22"/>
          <w:szCs w:val="22"/>
        </w:rPr>
        <w:t>ld al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pacing w:val="-1"/>
          <w:sz w:val="22"/>
          <w:szCs w:val="22"/>
        </w:rPr>
        <w:t>pu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qu</w:t>
      </w:r>
      <w:r>
        <w:rPr>
          <w:rFonts w:ascii="Calibri" w:eastAsia="Calibri" w:hAnsi="Calibri" w:cs="Calibri"/>
          <w:sz w:val="22"/>
          <w:szCs w:val="22"/>
        </w:rPr>
        <w:t>e</w:t>
      </w:r>
      <w:proofErr w:type="spellEnd"/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akfas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rary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pp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.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ill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sil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sil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 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p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gg</w:t>
      </w:r>
      <w:r>
        <w:rPr>
          <w:rFonts w:ascii="Calibri" w:eastAsia="Calibri" w:hAnsi="Calibri" w:cs="Calibri"/>
          <w:sz w:val="22"/>
          <w:szCs w:val="22"/>
        </w:rPr>
        <w:t>- 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a. In a</w:t>
      </w:r>
      <w:r>
        <w:rPr>
          <w:rFonts w:ascii="Calibri" w:eastAsia="Calibri" w:hAnsi="Calibri" w:cs="Calibri"/>
          <w:spacing w:val="-1"/>
          <w:sz w:val="22"/>
          <w:szCs w:val="22"/>
        </w:rPr>
        <w:t>dd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ssi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 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r’s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alt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e </w:t>
      </w:r>
      <w:proofErr w:type="spellStart"/>
      <w:proofErr w:type="gramStart"/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proofErr w:type="spellEnd"/>
      <w:proofErr w:type="gramEnd"/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ld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ll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ac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’s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before="10" w:line="180" w:lineRule="exact"/>
        <w:rPr>
          <w:sz w:val="19"/>
          <w:szCs w:val="19"/>
        </w:rPr>
      </w:pPr>
    </w:p>
    <w:p w:rsidR="009F0830" w:rsidRDefault="0023150D">
      <w:pPr>
        <w:spacing w:line="276" w:lineRule="auto"/>
        <w:ind w:left="100" w:right="87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i/>
          <w:sz w:val="22"/>
          <w:szCs w:val="22"/>
        </w:rPr>
        <w:t>S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z w:val="22"/>
          <w:szCs w:val="22"/>
        </w:rPr>
        <w:t>i</w:t>
      </w:r>
      <w:proofErr w:type="spellEnd"/>
      <w:r>
        <w:rPr>
          <w:rFonts w:ascii="Calibri" w:eastAsia="Calibri" w:hAnsi="Calibri" w:cs="Calibri"/>
          <w:b/>
          <w:i/>
          <w:spacing w:val="-1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k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no</w:t>
      </w:r>
      <w:r>
        <w:rPr>
          <w:rFonts w:ascii="Calibri" w:eastAsia="Calibri" w:hAnsi="Calibri" w:cs="Calibri"/>
          <w:b/>
          <w:sz w:val="22"/>
          <w:szCs w:val="22"/>
        </w:rPr>
        <w:t>s</w:t>
      </w:r>
      <w:proofErr w:type="spellEnd"/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hou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ca</w:t>
      </w:r>
      <w:r>
        <w:rPr>
          <w:rFonts w:ascii="Calibri" w:eastAsia="Calibri" w:hAnsi="Calibri" w:cs="Calibri"/>
          <w:b/>
          <w:sz w:val="22"/>
          <w:szCs w:val="22"/>
        </w:rPr>
        <w:t>tt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ywhe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hou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an</w:t>
      </w:r>
      <w:r>
        <w:rPr>
          <w:rFonts w:ascii="Calibri" w:eastAsia="Calibri" w:hAnsi="Calibri" w:cs="Calibri"/>
          <w:b/>
          <w:sz w:val="22"/>
          <w:szCs w:val="22"/>
        </w:rPr>
        <w:t>y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ty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>e 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 xml:space="preserve">h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ha</w:t>
      </w:r>
      <w:r>
        <w:rPr>
          <w:rFonts w:ascii="Calibri" w:eastAsia="Calibri" w:hAnsi="Calibri" w:cs="Calibri"/>
          <w:b/>
          <w:sz w:val="22"/>
          <w:szCs w:val="22"/>
        </w:rPr>
        <w:t>d 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ho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 xml:space="preserve">s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th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ua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mmun</w:t>
      </w:r>
      <w:r>
        <w:rPr>
          <w:rFonts w:ascii="Calibri" w:eastAsia="Calibri" w:hAnsi="Calibri" w:cs="Calibri"/>
          <w:sz w:val="22"/>
          <w:szCs w:val="22"/>
        </w:rPr>
        <w:t>ally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t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ot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ad f</w:t>
      </w:r>
      <w:r>
        <w:rPr>
          <w:rFonts w:ascii="Calibri" w:eastAsia="Calibri" w:hAnsi="Calibri" w:cs="Calibri"/>
          <w:spacing w:val="-1"/>
          <w:sz w:val="22"/>
          <w:szCs w:val="22"/>
        </w:rPr>
        <w:t>oun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arl,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v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t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od</w:t>
      </w:r>
      <w:r>
        <w:rPr>
          <w:rFonts w:ascii="Calibri" w:eastAsia="Calibri" w:hAnsi="Calibri" w:cs="Calibri"/>
          <w:sz w:val="22"/>
          <w:szCs w:val="22"/>
        </w:rPr>
        <w:t>.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ks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mp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g</w:t>
      </w:r>
      <w:r>
        <w:rPr>
          <w:rFonts w:ascii="Calibri" w:eastAsia="Calibri" w:hAnsi="Calibri" w:cs="Calibri"/>
          <w:spacing w:val="1"/>
          <w:sz w:val="22"/>
          <w:szCs w:val="22"/>
        </w:rPr>
        <w:t>et</w:t>
      </w:r>
      <w:r>
        <w:rPr>
          <w:rFonts w:ascii="Calibri" w:eastAsia="Calibri" w:hAnsi="Calibri" w:cs="Calibri"/>
          <w:spacing w:val="-1"/>
          <w:sz w:val="22"/>
          <w:szCs w:val="22"/>
        </w:rPr>
        <w:t>/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m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p killi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a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 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rary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>’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lac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k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to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>is 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h</w:t>
      </w:r>
      <w:r>
        <w:rPr>
          <w:rFonts w:ascii="Calibri" w:eastAsia="Calibri" w:hAnsi="Calibri" w:cs="Calibri"/>
          <w:sz w:val="22"/>
          <w:szCs w:val="22"/>
        </w:rPr>
        <w:t xml:space="preserve">ad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ait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g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.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gu</w:t>
      </w:r>
      <w:r>
        <w:rPr>
          <w:rFonts w:ascii="Calibri" w:eastAsia="Calibri" w:hAnsi="Calibri" w:cs="Calibri"/>
          <w:sz w:val="22"/>
          <w:szCs w:val="22"/>
        </w:rPr>
        <w:t xml:space="preserve">ard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g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 f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ch 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 s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ke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ile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 it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sz w:val="22"/>
          <w:szCs w:val="22"/>
        </w:rPr>
        <w:t>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ai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.</w:t>
      </w:r>
    </w:p>
    <w:p w:rsidR="009F0830" w:rsidRDefault="009F0830">
      <w:pPr>
        <w:spacing w:before="10" w:line="180" w:lineRule="exact"/>
        <w:rPr>
          <w:sz w:val="19"/>
          <w:szCs w:val="19"/>
        </w:rPr>
      </w:pPr>
    </w:p>
    <w:p w:rsidR="009F0830" w:rsidRDefault="0023150D">
      <w:pPr>
        <w:spacing w:line="276" w:lineRule="auto"/>
        <w:ind w:left="100" w:right="243"/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b/>
          <w:i/>
          <w:sz w:val="22"/>
          <w:szCs w:val="22"/>
        </w:rPr>
        <w:t>S</w:t>
      </w:r>
      <w:r>
        <w:rPr>
          <w:rFonts w:ascii="Calibri" w:eastAsia="Calibri" w:hAnsi="Calibri" w:cs="Calibri"/>
          <w:b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i/>
          <w:sz w:val="22"/>
          <w:szCs w:val="22"/>
        </w:rPr>
        <w:t>v</w:t>
      </w:r>
      <w:proofErr w:type="spellEnd"/>
      <w:r>
        <w:rPr>
          <w:rFonts w:ascii="Calibri" w:eastAsia="Calibri" w:hAnsi="Calibri" w:cs="Calibri"/>
          <w:b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ff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edu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b/>
          <w:sz w:val="22"/>
          <w:szCs w:val="22"/>
        </w:rPr>
        <w:t xml:space="preserve">n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hen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z w:val="22"/>
          <w:szCs w:val="22"/>
        </w:rPr>
        <w:t>e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g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oo</w:t>
      </w:r>
      <w:r>
        <w:rPr>
          <w:rFonts w:ascii="Calibri" w:eastAsia="Calibri" w:hAnsi="Calibri" w:cs="Calibri"/>
          <w:b/>
          <w:sz w:val="22"/>
          <w:szCs w:val="22"/>
        </w:rPr>
        <w:t xml:space="preserve">d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de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z w:val="22"/>
          <w:szCs w:val="22"/>
        </w:rPr>
        <w:t>t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j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ob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k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b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an</w:t>
      </w:r>
      <w:r>
        <w:rPr>
          <w:rFonts w:ascii="Calibri" w:eastAsia="Calibri" w:hAnsi="Calibri" w:cs="Calibri"/>
          <w:b/>
          <w:sz w:val="22"/>
          <w:szCs w:val="22"/>
        </w:rPr>
        <w:t>d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peop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b/>
          <w:sz w:val="22"/>
          <w:szCs w:val="22"/>
        </w:rPr>
        <w:t xml:space="preserve">e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ne</w:t>
      </w:r>
      <w:r>
        <w:rPr>
          <w:rFonts w:ascii="Calibri" w:eastAsia="Calibri" w:hAnsi="Calibri" w:cs="Calibri"/>
          <w:b/>
          <w:sz w:val="22"/>
          <w:szCs w:val="22"/>
        </w:rPr>
        <w:t>d f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is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he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b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en</w:t>
      </w:r>
      <w:r>
        <w:rPr>
          <w:rFonts w:ascii="Calibri" w:eastAsia="Calibri" w:hAnsi="Calibri" w:cs="Calibri"/>
          <w:b/>
          <w:sz w:val="22"/>
          <w:szCs w:val="22"/>
        </w:rPr>
        <w:t>.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n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in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d j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ar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rich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1"/>
          <w:sz w:val="22"/>
          <w:szCs w:val="22"/>
        </w:rPr>
        <w:t>ot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race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arl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fis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rs,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j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b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can s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hou</w:t>
      </w:r>
      <w:r>
        <w:rPr>
          <w:rFonts w:ascii="Calibri" w:eastAsia="Calibri" w:hAnsi="Calibri" w:cs="Calibri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cc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if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is,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x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rich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arl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pacing w:val="1"/>
          <w:sz w:val="22"/>
          <w:szCs w:val="22"/>
        </w:rPr>
        <w:t>ye</w:t>
      </w:r>
      <w:r>
        <w:rPr>
          <w:rFonts w:ascii="Calibri" w:eastAsia="Calibri" w:hAnsi="Calibri" w:cs="Calibri"/>
          <w:sz w:val="22"/>
          <w:szCs w:val="22"/>
        </w:rPr>
        <w:t>rs.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n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ssi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sc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d 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 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ali</w:t>
      </w:r>
      <w:r>
        <w:rPr>
          <w:rFonts w:ascii="Calibri" w:eastAsia="Calibri" w:hAnsi="Calibri" w:cs="Calibri"/>
          <w:spacing w:val="-1"/>
          <w:sz w:val="22"/>
          <w:szCs w:val="22"/>
        </w:rPr>
        <w:t>z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gu</w:t>
      </w:r>
      <w:r>
        <w:rPr>
          <w:rFonts w:ascii="Calibri" w:eastAsia="Calibri" w:hAnsi="Calibri" w:cs="Calibri"/>
          <w:sz w:val="22"/>
          <w:szCs w:val="22"/>
        </w:rPr>
        <w:t>ard</w:t>
      </w:r>
      <w:r>
        <w:rPr>
          <w:rFonts w:ascii="Calibri" w:eastAsia="Calibri" w:hAnsi="Calibri" w:cs="Calibri"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rac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sa</w:t>
      </w:r>
      <w:r>
        <w:rPr>
          <w:rFonts w:ascii="Calibri" w:eastAsia="Calibri" w:hAnsi="Calibri" w:cs="Calibri"/>
          <w:spacing w:val="1"/>
          <w:sz w:val="22"/>
          <w:szCs w:val="22"/>
        </w:rPr>
        <w:t>y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 xml:space="preserve">ll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arl,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sz w:val="22"/>
          <w:szCs w:val="22"/>
        </w:rPr>
        <w:t>ld</w:t>
      </w:r>
    </w:p>
    <w:p w:rsidR="009F0830" w:rsidRDefault="0023150D">
      <w:pPr>
        <w:spacing w:line="260" w:lineRule="exact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position w:val="1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sc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position w:val="1"/>
          <w:sz w:val="22"/>
          <w:szCs w:val="22"/>
        </w:rPr>
        <w:t>l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si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position w:val="1"/>
          <w:sz w:val="22"/>
          <w:szCs w:val="22"/>
        </w:rPr>
        <w:t>ce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h</w:t>
      </w:r>
      <w:r>
        <w:rPr>
          <w:rFonts w:ascii="Calibri" w:eastAsia="Calibri" w:hAnsi="Calibri" w:cs="Calibri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k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>w</w:t>
      </w:r>
      <w:r>
        <w:rPr>
          <w:rFonts w:ascii="Calibri" w:eastAsia="Calibri" w:hAnsi="Calibri" w:cs="Calibri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at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we</w:t>
      </w:r>
      <w:r>
        <w:rPr>
          <w:rFonts w:ascii="Calibri" w:eastAsia="Calibri" w:hAnsi="Calibri" w:cs="Calibri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po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n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n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ish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ir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position w:val="1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position w:val="1"/>
          <w:sz w:val="22"/>
          <w:szCs w:val="22"/>
        </w:rPr>
        <w:t>ry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ug</w:t>
      </w:r>
      <w:r>
        <w:rPr>
          <w:rFonts w:ascii="Calibri" w:eastAsia="Calibri" w:hAnsi="Calibri" w:cs="Calibri"/>
          <w:position w:val="1"/>
          <w:sz w:val="22"/>
          <w:szCs w:val="22"/>
        </w:rPr>
        <w:t xml:space="preserve">h 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du</w:t>
      </w:r>
      <w:r>
        <w:rPr>
          <w:rFonts w:ascii="Calibri" w:eastAsia="Calibri" w:hAnsi="Calibri" w:cs="Calibri"/>
          <w:position w:val="1"/>
          <w:sz w:val="22"/>
          <w:szCs w:val="22"/>
        </w:rPr>
        <w:t>ca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on</w:t>
      </w:r>
      <w:r>
        <w:rPr>
          <w:rFonts w:ascii="Calibri" w:eastAsia="Calibri" w:hAnsi="Calibri" w:cs="Calibri"/>
          <w:position w:val="1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position w:val="1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position w:val="1"/>
          <w:sz w:val="22"/>
          <w:szCs w:val="22"/>
        </w:rPr>
        <w:t>is</w:t>
      </w:r>
    </w:p>
    <w:p w:rsidR="009F0830" w:rsidRDefault="0023150D">
      <w:pPr>
        <w:spacing w:before="41" w:line="274" w:lineRule="auto"/>
        <w:ind w:left="100" w:right="35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rary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j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rich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are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llar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j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ch as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g </w:t>
      </w:r>
      <w:r>
        <w:rPr>
          <w:rFonts w:ascii="Calibri" w:eastAsia="Calibri" w:hAnsi="Calibri" w:cs="Calibri"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rs,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s a</w:t>
      </w:r>
      <w:r>
        <w:rPr>
          <w:rFonts w:ascii="Calibri" w:eastAsia="Calibri" w:hAnsi="Calibri" w:cs="Calibri"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sz w:val="22"/>
          <w:szCs w:val="22"/>
        </w:rPr>
        <w:t>g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rs.</w:t>
      </w:r>
    </w:p>
    <w:p w:rsidR="009F0830" w:rsidRDefault="009F0830">
      <w:pPr>
        <w:spacing w:before="4" w:line="200" w:lineRule="exact"/>
      </w:pPr>
    </w:p>
    <w:p w:rsidR="009F0830" w:rsidRDefault="0023150D">
      <w:pPr>
        <w:spacing w:line="274" w:lineRule="auto"/>
        <w:ind w:left="100" w:right="59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b/>
          <w:sz w:val="22"/>
          <w:szCs w:val="22"/>
        </w:rPr>
        <w:t>n</w:t>
      </w:r>
      <w:r>
        <w:rPr>
          <w:rFonts w:ascii="Calibri" w:eastAsia="Calibri" w:hAnsi="Calibri" w:cs="Calibri"/>
          <w:b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c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lu</w:t>
      </w:r>
      <w:r>
        <w:rPr>
          <w:rFonts w:ascii="Calibri" w:eastAsia="Calibri" w:hAnsi="Calibri" w:cs="Calibri"/>
          <w:b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b/>
          <w:spacing w:val="-1"/>
          <w:sz w:val="22"/>
          <w:szCs w:val="22"/>
        </w:rPr>
        <w:t>ion</w:t>
      </w:r>
      <w:r>
        <w:rPr>
          <w:rFonts w:ascii="Calibri" w:eastAsia="Calibri" w:hAnsi="Calibri" w:cs="Calibri"/>
          <w:b/>
          <w:sz w:val="22"/>
          <w:szCs w:val="22"/>
        </w:rPr>
        <w:t>,</w:t>
      </w:r>
      <w:r>
        <w:rPr>
          <w:rFonts w:ascii="Calibri" w:eastAsia="Calibri" w:hAnsi="Calibri" w:cs="Calibri"/>
          <w:b/>
          <w:spacing w:val="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life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n li</w:t>
      </w:r>
      <w:r>
        <w:rPr>
          <w:rFonts w:ascii="Calibri" w:eastAsia="Calibri" w:hAnsi="Calibri" w:cs="Calibri"/>
          <w:spacing w:val="1"/>
          <w:sz w:val="22"/>
          <w:szCs w:val="22"/>
        </w:rPr>
        <w:t>v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ly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ri</w:t>
      </w:r>
      <w:r>
        <w:rPr>
          <w:rFonts w:ascii="Calibri" w:eastAsia="Calibri" w:hAnsi="Calibri" w:cs="Calibri"/>
          <w:spacing w:val="-1"/>
          <w:sz w:val="22"/>
          <w:szCs w:val="22"/>
        </w:rPr>
        <w:t>bu</w:t>
      </w:r>
      <w:r>
        <w:rPr>
          <w:rFonts w:ascii="Calibri" w:eastAsia="Calibri" w:hAnsi="Calibri" w:cs="Calibri"/>
          <w:spacing w:val="1"/>
          <w:sz w:val="22"/>
          <w:szCs w:val="22"/>
        </w:rPr>
        <w:t>te</w:t>
      </w:r>
      <w:r>
        <w:rPr>
          <w:rFonts w:ascii="Calibri" w:eastAsia="Calibri" w:hAnsi="Calibri" w:cs="Calibri"/>
          <w:sz w:val="22"/>
          <w:szCs w:val="22"/>
        </w:rPr>
        <w:t xml:space="preserve">d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rich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o </w:t>
      </w:r>
      <w:r>
        <w:rPr>
          <w:rFonts w:ascii="Calibri" w:eastAsia="Calibri" w:hAnsi="Calibri" w:cs="Calibri"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s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>x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l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it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m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ca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se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ir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pacing w:val="-1"/>
          <w:sz w:val="22"/>
          <w:szCs w:val="22"/>
        </w:rPr>
        <w:t>gn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c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z w:val="22"/>
          <w:szCs w:val="22"/>
        </w:rPr>
        <w:t>.</w:t>
      </w:r>
    </w:p>
    <w:sectPr w:rsidR="009F0830">
      <w:pgSz w:w="12240" w:h="15840"/>
      <w:pgMar w:top="1380" w:right="1320" w:bottom="280" w:left="1340" w:header="0" w:footer="18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431" w:rsidRDefault="00565431">
      <w:r>
        <w:separator/>
      </w:r>
    </w:p>
  </w:endnote>
  <w:endnote w:type="continuationSeparator" w:id="0">
    <w:p w:rsidR="00565431" w:rsidRDefault="00565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830" w:rsidRDefault="00565431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0.9pt;margin-top:716.7pt;width:60.1pt;height:13.15pt;z-index:-251658752;mso-position-horizontal-relative:page;mso-position-vertical-relative:page" filled="f" stroked="f">
          <v:textbox inset="0,0,0,0">
            <w:txbxContent>
              <w:p w:rsidR="009F0830" w:rsidRDefault="0023150D">
                <w:pPr>
                  <w:spacing w:line="240" w:lineRule="exact"/>
                  <w:ind w:left="20" w:right="-34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age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8B0998">
                  <w:rPr>
                    <w:rFonts w:ascii="Arial" w:eastAsia="Arial" w:hAnsi="Arial" w:cs="Arial"/>
                    <w:b/>
                    <w:i/>
                    <w:noProof/>
                    <w:sz w:val="22"/>
                    <w:szCs w:val="22"/>
                  </w:rPr>
                  <w:t>3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of 5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431" w:rsidRDefault="00565431">
      <w:r>
        <w:separator/>
      </w:r>
    </w:p>
  </w:footnote>
  <w:footnote w:type="continuationSeparator" w:id="0">
    <w:p w:rsidR="00565431" w:rsidRDefault="00565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102020"/>
    <w:multiLevelType w:val="multilevel"/>
    <w:tmpl w:val="4BAEBFB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830"/>
    <w:rsid w:val="0023150D"/>
    <w:rsid w:val="00565431"/>
    <w:rsid w:val="008B0998"/>
    <w:rsid w:val="009F0830"/>
    <w:rsid w:val="00B7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481C45D"/>
  <w15:docId w15:val="{3CF0A85B-1405-4902-A23B-614C3AF2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747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47CE"/>
  </w:style>
  <w:style w:type="paragraph" w:styleId="Footer">
    <w:name w:val="footer"/>
    <w:basedOn w:val="Normal"/>
    <w:link w:val="FooterChar"/>
    <w:uiPriority w:val="99"/>
    <w:unhideWhenUsed/>
    <w:rsid w:val="00B747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4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1467</Words>
  <Characters>8363</Characters>
  <Application>Microsoft Office Word</Application>
  <DocSecurity>0</DocSecurity>
  <Lines>69</Lines>
  <Paragraphs>19</Paragraphs>
  <ScaleCrop>false</ScaleCrop>
  <Company/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2021-01-13T11:20:00Z</dcterms:created>
  <dcterms:modified xsi:type="dcterms:W3CDTF">2022-07-18T11:59:00Z</dcterms:modified>
</cp:coreProperties>
</file>