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A16" w:rsidRDefault="00E01A16">
      <w:pPr>
        <w:spacing w:line="200" w:lineRule="exact"/>
      </w:pPr>
    </w:p>
    <w:p w:rsidR="00E01A16" w:rsidRDefault="000710F9">
      <w:pPr>
        <w:spacing w:line="200" w:lineRule="exact"/>
      </w:pPr>
      <w:r>
        <w:rPr>
          <w:noProof/>
        </w:rPr>
        <mc:AlternateContent>
          <mc:Choice Requires="wpg">
            <w:drawing>
              <wp:inline distT="0" distB="0" distL="0" distR="0">
                <wp:extent cx="5943600" cy="207010"/>
                <wp:effectExtent l="9525" t="9525" r="0" b="254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701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59E077" id="Group 1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ngjwwAAANsAAAAPAAAAZHJzL2Rvd25yZXYueG1sRI/dasJA&#10;FITvC77DcoTeFN3UQp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hrp4I8MAAADbAAAADwAA&#10;AAAAAAAAAAAAAAAHAgAAZHJzL2Rvd25yZXYueG1sUEsFBgAAAAADAAMAtwAAAPc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0XMwwAAANsAAAAPAAAAZHJzL2Rvd25yZXYueG1sRI/dasJA&#10;FITvC77DcoTeFN1UaJ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Zh9FzM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yrT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zzO4fUk/QC7+AAAA//8DAFBLAQItABQABgAIAAAAIQDb4fbL7gAAAIUBAAATAAAAAAAAAAAA&#10;AAAAAAAAAABbQ29udGVudF9UeXBlc10ueG1sUEsBAi0AFAAGAAgAAAAhAFr0LFu/AAAAFQEAAAsA&#10;AAAAAAAAAAAAAAAAHwEAAF9yZWxzLy5yZWxzUEsBAi0AFAAGAAgAAAAhAICnKtP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E01A16" w:rsidRDefault="00E01A16">
      <w:pPr>
        <w:spacing w:before="7" w:line="240" w:lineRule="exact"/>
        <w:rPr>
          <w:sz w:val="24"/>
          <w:szCs w:val="24"/>
        </w:rPr>
      </w:pPr>
    </w:p>
    <w:p w:rsidR="00E01A16" w:rsidRDefault="000710F9">
      <w:pPr>
        <w:ind w:left="100" w:right="62"/>
        <w:jc w:val="both"/>
        <w:rPr>
          <w:sz w:val="24"/>
          <w:szCs w:val="24"/>
        </w:rPr>
      </w:pPr>
      <w:r>
        <w:rPr>
          <w:b/>
          <w:noProof/>
          <w:position w:val="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2373242" wp14:editId="3A8FC067">
                <wp:simplePos x="0" y="0"/>
                <wp:positionH relativeFrom="column">
                  <wp:posOffset>-325120</wp:posOffset>
                </wp:positionH>
                <wp:positionV relativeFrom="paragraph">
                  <wp:posOffset>446405</wp:posOffset>
                </wp:positionV>
                <wp:extent cx="1000760" cy="762635"/>
                <wp:effectExtent l="0" t="0" r="8890" b="0"/>
                <wp:wrapSquare wrapText="bothSides"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5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73242" id="Group 158" o:spid="_x0000_s1026" style="position:absolute;left:0;text-align:left;margin-left:-25.6pt;margin-top:35.15pt;width:78.8pt;height:60.05pt;z-index:251658240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">
                <v:rect id="Rectangle 53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4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5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6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7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8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59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">
                  <v:imagedata r:id="rId10" o:title=""/>
                </v:shape>
                <w10:wrap type="square"/>
              </v:group>
            </w:pict>
          </mc:Fallback>
        </mc:AlternateContent>
      </w:r>
      <w:r w:rsidR="00720D71">
        <w:rPr>
          <w:b/>
          <w:sz w:val="24"/>
          <w:szCs w:val="24"/>
        </w:rPr>
        <w:t xml:space="preserve">101/3                         </w:t>
      </w:r>
      <w:r w:rsidR="00720D71">
        <w:rPr>
          <w:b/>
          <w:spacing w:val="53"/>
          <w:sz w:val="24"/>
          <w:szCs w:val="24"/>
        </w:rPr>
        <w:t xml:space="preserve"> </w:t>
      </w:r>
      <w:r w:rsidR="00720D71">
        <w:rPr>
          <w:b/>
          <w:sz w:val="56"/>
          <w:szCs w:val="56"/>
        </w:rPr>
        <w:t xml:space="preserve">-        </w:t>
      </w:r>
      <w:r w:rsidR="00720D71">
        <w:rPr>
          <w:b/>
          <w:spacing w:val="112"/>
          <w:sz w:val="56"/>
          <w:szCs w:val="56"/>
        </w:rPr>
        <w:t xml:space="preserve"> </w:t>
      </w:r>
      <w:r w:rsidR="00720D71">
        <w:rPr>
          <w:b/>
          <w:sz w:val="24"/>
          <w:szCs w:val="24"/>
        </w:rPr>
        <w:t>EN</w:t>
      </w:r>
      <w:r w:rsidR="00720D71">
        <w:rPr>
          <w:b/>
          <w:spacing w:val="-2"/>
          <w:sz w:val="24"/>
          <w:szCs w:val="24"/>
        </w:rPr>
        <w:t>G</w:t>
      </w:r>
      <w:r w:rsidR="00720D71">
        <w:rPr>
          <w:b/>
          <w:sz w:val="24"/>
          <w:szCs w:val="24"/>
        </w:rPr>
        <w:t>LI</w:t>
      </w:r>
      <w:r w:rsidR="00720D71">
        <w:rPr>
          <w:b/>
          <w:spacing w:val="1"/>
          <w:sz w:val="24"/>
          <w:szCs w:val="24"/>
        </w:rPr>
        <w:t>S</w:t>
      </w:r>
      <w:r w:rsidR="00720D71">
        <w:rPr>
          <w:b/>
          <w:sz w:val="24"/>
          <w:szCs w:val="24"/>
        </w:rPr>
        <w:t xml:space="preserve">H                          </w:t>
      </w:r>
      <w:r w:rsidR="00720D71">
        <w:rPr>
          <w:b/>
          <w:spacing w:val="4"/>
          <w:sz w:val="24"/>
          <w:szCs w:val="24"/>
        </w:rPr>
        <w:t xml:space="preserve"> </w:t>
      </w:r>
      <w:r w:rsidR="00720D71">
        <w:rPr>
          <w:b/>
          <w:sz w:val="56"/>
          <w:szCs w:val="56"/>
        </w:rPr>
        <w:t xml:space="preserve">-           </w:t>
      </w:r>
      <w:r w:rsidR="00720D71">
        <w:rPr>
          <w:b/>
          <w:spacing w:val="2"/>
          <w:sz w:val="56"/>
          <w:szCs w:val="56"/>
        </w:rPr>
        <w:t xml:space="preserve"> </w:t>
      </w:r>
      <w:r w:rsidR="00720D71">
        <w:rPr>
          <w:b/>
          <w:spacing w:val="-3"/>
          <w:sz w:val="24"/>
          <w:szCs w:val="24"/>
        </w:rPr>
        <w:t>P</w:t>
      </w:r>
      <w:r w:rsidR="00720D71">
        <w:rPr>
          <w:b/>
          <w:spacing w:val="2"/>
          <w:sz w:val="24"/>
          <w:szCs w:val="24"/>
        </w:rPr>
        <w:t>A</w:t>
      </w:r>
      <w:r w:rsidR="00720D71">
        <w:rPr>
          <w:b/>
          <w:spacing w:val="-3"/>
          <w:sz w:val="24"/>
          <w:szCs w:val="24"/>
        </w:rPr>
        <w:t>P</w:t>
      </w:r>
      <w:r w:rsidR="00720D71">
        <w:rPr>
          <w:b/>
          <w:sz w:val="24"/>
          <w:szCs w:val="24"/>
        </w:rPr>
        <w:t>ER 3</w:t>
      </w:r>
    </w:p>
    <w:p w:rsidR="00E01A16" w:rsidRDefault="000710F9">
      <w:pPr>
        <w:spacing w:before="1" w:line="800" w:lineRule="exact"/>
        <w:ind w:left="117" w:right="198"/>
        <w:jc w:val="both"/>
        <w:rPr>
          <w:sz w:val="28"/>
          <w:szCs w:val="28"/>
        </w:rPr>
      </w:pPr>
      <w:r>
        <w:rPr>
          <w:b/>
          <w:noProof/>
          <w:position w:val="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6AE266" wp14:editId="727C5218">
                <wp:simplePos x="0" y="0"/>
                <wp:positionH relativeFrom="column">
                  <wp:posOffset>5216547</wp:posOffset>
                </wp:positionH>
                <wp:positionV relativeFrom="paragraph">
                  <wp:posOffset>76217</wp:posOffset>
                </wp:positionV>
                <wp:extent cx="1000760" cy="752436"/>
                <wp:effectExtent l="0" t="0" r="8890" b="0"/>
                <wp:wrapSquare wrapText="bothSides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52436"/>
                          <a:chOff x="-3333" y="-184"/>
                          <a:chExt cx="10006" cy="7525"/>
                        </a:xfrm>
                      </wpg:grpSpPr>
                      <wps:wsp>
                        <wps:cNvPr id="151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10F9" w:rsidRDefault="000710F9" w:rsidP="000710F9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333" y="-184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AE266" id="Group 150" o:spid="_x0000_s1034" style="position:absolute;left:0;text-align:left;margin-left:410.75pt;margin-top:6pt;width:78.8pt;height:59.25pt;z-index:251659264" coordorigin="-3333,-184" coordsize="10006,75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">
                <v:rect id="Rectangle 61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2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3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4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6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7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0710F9" w:rsidRDefault="000710F9" w:rsidP="000710F9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68" o:spid="_x0000_s1041" type="#_x0000_t75" style="position:absolute;left:-3333;top:-184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">
                  <v:imagedata r:id="rId10" o:title=""/>
                </v:shape>
                <w10:wrap type="square"/>
              </v:group>
            </w:pict>
          </mc:Fallback>
        </mc:AlternateContent>
      </w:r>
      <w:r>
        <w:rPr>
          <w:position w:val="38"/>
        </w:rPr>
        <w:t xml:space="preserve">         </w:t>
      </w:r>
      <w:r w:rsidR="00720D71">
        <w:rPr>
          <w:position w:val="38"/>
        </w:rPr>
        <w:t xml:space="preserve">  </w:t>
      </w:r>
      <w:r w:rsidR="00720D71">
        <w:rPr>
          <w:rFonts w:ascii="Calibri" w:eastAsia="Calibri" w:hAnsi="Calibri" w:cs="Calibri"/>
          <w:b/>
          <w:spacing w:val="-1"/>
          <w:position w:val="38"/>
          <w:sz w:val="28"/>
          <w:szCs w:val="28"/>
        </w:rPr>
        <w:t>(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>C</w:t>
      </w:r>
      <w:r w:rsidR="00720D71">
        <w:rPr>
          <w:rFonts w:ascii="Calibri" w:eastAsia="Calibri" w:hAnsi="Calibri" w:cs="Calibri"/>
          <w:b/>
          <w:spacing w:val="1"/>
          <w:position w:val="38"/>
          <w:sz w:val="28"/>
          <w:szCs w:val="28"/>
        </w:rPr>
        <w:t>r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>e</w:t>
      </w:r>
      <w:r w:rsidR="00720D71">
        <w:rPr>
          <w:rFonts w:ascii="Calibri" w:eastAsia="Calibri" w:hAnsi="Calibri" w:cs="Calibri"/>
          <w:b/>
          <w:spacing w:val="-2"/>
          <w:position w:val="38"/>
          <w:sz w:val="28"/>
          <w:szCs w:val="28"/>
        </w:rPr>
        <w:t>a</w:t>
      </w:r>
      <w:r w:rsidR="00720D71">
        <w:rPr>
          <w:rFonts w:ascii="Calibri" w:eastAsia="Calibri" w:hAnsi="Calibri" w:cs="Calibri"/>
          <w:b/>
          <w:spacing w:val="1"/>
          <w:position w:val="38"/>
          <w:sz w:val="28"/>
          <w:szCs w:val="28"/>
        </w:rPr>
        <w:t>t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>ive C</w:t>
      </w:r>
      <w:r w:rsidR="00720D71">
        <w:rPr>
          <w:rFonts w:ascii="Calibri" w:eastAsia="Calibri" w:hAnsi="Calibri" w:cs="Calibri"/>
          <w:b/>
          <w:spacing w:val="-2"/>
          <w:position w:val="38"/>
          <w:sz w:val="28"/>
          <w:szCs w:val="28"/>
        </w:rPr>
        <w:t>o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>mpo</w:t>
      </w:r>
      <w:r w:rsidR="00720D71">
        <w:rPr>
          <w:rFonts w:ascii="Calibri" w:eastAsia="Calibri" w:hAnsi="Calibri" w:cs="Calibri"/>
          <w:b/>
          <w:spacing w:val="-1"/>
          <w:position w:val="38"/>
          <w:sz w:val="28"/>
          <w:szCs w:val="28"/>
        </w:rPr>
        <w:t>s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>i</w:t>
      </w:r>
      <w:r w:rsidR="00720D71">
        <w:rPr>
          <w:rFonts w:ascii="Calibri" w:eastAsia="Calibri" w:hAnsi="Calibri" w:cs="Calibri"/>
          <w:b/>
          <w:spacing w:val="1"/>
          <w:position w:val="38"/>
          <w:sz w:val="28"/>
          <w:szCs w:val="28"/>
        </w:rPr>
        <w:t>t</w:t>
      </w:r>
      <w:r w:rsidR="00720D71">
        <w:rPr>
          <w:rFonts w:ascii="Calibri" w:eastAsia="Calibri" w:hAnsi="Calibri" w:cs="Calibri"/>
          <w:b/>
          <w:spacing w:val="-2"/>
          <w:position w:val="38"/>
          <w:sz w:val="28"/>
          <w:szCs w:val="28"/>
        </w:rPr>
        <w:t>i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 xml:space="preserve">on </w:t>
      </w:r>
      <w:r w:rsidR="00720D71">
        <w:rPr>
          <w:rFonts w:ascii="Calibri" w:eastAsia="Calibri" w:hAnsi="Calibri" w:cs="Calibri"/>
          <w:b/>
          <w:spacing w:val="-2"/>
          <w:position w:val="38"/>
          <w:sz w:val="28"/>
          <w:szCs w:val="28"/>
        </w:rPr>
        <w:t>a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>nd E</w:t>
      </w:r>
      <w:r w:rsidR="00720D71">
        <w:rPr>
          <w:rFonts w:ascii="Calibri" w:eastAsia="Calibri" w:hAnsi="Calibri" w:cs="Calibri"/>
          <w:b/>
          <w:spacing w:val="-2"/>
          <w:position w:val="38"/>
          <w:sz w:val="28"/>
          <w:szCs w:val="28"/>
        </w:rPr>
        <w:t>s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>s</w:t>
      </w:r>
      <w:r w:rsidR="00720D71">
        <w:rPr>
          <w:rFonts w:ascii="Calibri" w:eastAsia="Calibri" w:hAnsi="Calibri" w:cs="Calibri"/>
          <w:b/>
          <w:spacing w:val="1"/>
          <w:position w:val="38"/>
          <w:sz w:val="28"/>
          <w:szCs w:val="28"/>
        </w:rPr>
        <w:t>a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>y</w:t>
      </w:r>
      <w:r w:rsidR="00720D71">
        <w:rPr>
          <w:rFonts w:ascii="Calibri" w:eastAsia="Calibri" w:hAnsi="Calibri" w:cs="Calibri"/>
          <w:b/>
          <w:spacing w:val="-2"/>
          <w:position w:val="38"/>
          <w:sz w:val="28"/>
          <w:szCs w:val="28"/>
        </w:rPr>
        <w:t xml:space="preserve"> </w:t>
      </w:r>
      <w:r w:rsidR="00720D71">
        <w:rPr>
          <w:rFonts w:ascii="Calibri" w:eastAsia="Calibri" w:hAnsi="Calibri" w:cs="Calibri"/>
          <w:b/>
          <w:spacing w:val="1"/>
          <w:position w:val="38"/>
          <w:sz w:val="28"/>
          <w:szCs w:val="28"/>
        </w:rPr>
        <w:t>B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>a</w:t>
      </w:r>
      <w:r w:rsidR="00720D71">
        <w:rPr>
          <w:rFonts w:ascii="Calibri" w:eastAsia="Calibri" w:hAnsi="Calibri" w:cs="Calibri"/>
          <w:b/>
          <w:spacing w:val="-1"/>
          <w:position w:val="38"/>
          <w:sz w:val="28"/>
          <w:szCs w:val="28"/>
        </w:rPr>
        <w:t>s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 xml:space="preserve">ed on </w:t>
      </w:r>
      <w:r w:rsidR="00720D71">
        <w:rPr>
          <w:rFonts w:ascii="Calibri" w:eastAsia="Calibri" w:hAnsi="Calibri" w:cs="Calibri"/>
          <w:b/>
          <w:spacing w:val="-2"/>
          <w:position w:val="38"/>
          <w:sz w:val="28"/>
          <w:szCs w:val="28"/>
        </w:rPr>
        <w:t>Se</w:t>
      </w:r>
      <w:r w:rsidR="00720D71">
        <w:rPr>
          <w:rFonts w:ascii="Calibri" w:eastAsia="Calibri" w:hAnsi="Calibri" w:cs="Calibri"/>
          <w:b/>
          <w:position w:val="38"/>
          <w:sz w:val="28"/>
          <w:szCs w:val="28"/>
        </w:rPr>
        <w:t>t Te</w:t>
      </w:r>
      <w:r w:rsidR="00720D71">
        <w:rPr>
          <w:rFonts w:ascii="Calibri" w:eastAsia="Calibri" w:hAnsi="Calibri" w:cs="Calibri"/>
          <w:b/>
          <w:spacing w:val="-1"/>
          <w:position w:val="38"/>
          <w:sz w:val="28"/>
          <w:szCs w:val="28"/>
        </w:rPr>
        <w:t>x</w:t>
      </w:r>
      <w:r w:rsidR="00720D71">
        <w:rPr>
          <w:rFonts w:ascii="Calibri" w:eastAsia="Calibri" w:hAnsi="Calibri" w:cs="Calibri"/>
          <w:b/>
          <w:spacing w:val="4"/>
          <w:position w:val="38"/>
          <w:sz w:val="28"/>
          <w:szCs w:val="28"/>
        </w:rPr>
        <w:t>t</w:t>
      </w:r>
      <w:r w:rsidR="00720D71">
        <w:rPr>
          <w:b/>
          <w:position w:val="38"/>
          <w:sz w:val="28"/>
          <w:szCs w:val="28"/>
        </w:rPr>
        <w:t xml:space="preserve">)      </w:t>
      </w:r>
      <w:r w:rsidR="00720D71">
        <w:rPr>
          <w:b/>
          <w:spacing w:val="5"/>
          <w:position w:val="38"/>
          <w:sz w:val="28"/>
          <w:szCs w:val="28"/>
        </w:rPr>
        <w:t xml:space="preserve"> </w:t>
      </w:r>
    </w:p>
    <w:p w:rsidR="00C34EA0" w:rsidRDefault="00C34EA0" w:rsidP="00C34EA0">
      <w:pPr>
        <w:spacing w:line="160" w:lineRule="exact"/>
        <w:ind w:left="3646" w:right="3425"/>
        <w:rPr>
          <w:b/>
          <w:position w:val="2"/>
          <w:sz w:val="24"/>
          <w:szCs w:val="24"/>
        </w:rPr>
      </w:pPr>
    </w:p>
    <w:p w:rsidR="00E01A16" w:rsidRDefault="00E01A16" w:rsidP="000710F9">
      <w:pPr>
        <w:spacing w:line="160" w:lineRule="exact"/>
        <w:ind w:right="3425"/>
        <w:rPr>
          <w:sz w:val="24"/>
          <w:szCs w:val="24"/>
        </w:rPr>
      </w:pPr>
    </w:p>
    <w:p w:rsidR="00E01A16" w:rsidRDefault="00E01A16">
      <w:pPr>
        <w:spacing w:before="8" w:line="140" w:lineRule="exact"/>
        <w:rPr>
          <w:sz w:val="15"/>
          <w:szCs w:val="15"/>
        </w:rPr>
      </w:pPr>
    </w:p>
    <w:p w:rsidR="00E01A16" w:rsidRDefault="00E01A16">
      <w:pPr>
        <w:spacing w:line="200" w:lineRule="exact"/>
      </w:pPr>
    </w:p>
    <w:p w:rsidR="00E01A16" w:rsidRDefault="00720D71">
      <w:pPr>
        <w:ind w:left="3925" w:right="3587"/>
        <w:jc w:val="center"/>
        <w:rPr>
          <w:sz w:val="24"/>
          <w:szCs w:val="24"/>
        </w:rPr>
      </w:pPr>
      <w:r>
        <w:rPr>
          <w:b/>
          <w:sz w:val="24"/>
          <w:szCs w:val="24"/>
        </w:rPr>
        <w:t>TI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E: 2½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</w:t>
      </w:r>
    </w:p>
    <w:p w:rsidR="00E01A16" w:rsidRDefault="00E01A16">
      <w:pPr>
        <w:spacing w:line="200" w:lineRule="exact"/>
      </w:pPr>
    </w:p>
    <w:p w:rsidR="00E01A16" w:rsidRDefault="00E01A16">
      <w:pPr>
        <w:spacing w:before="16" w:line="220" w:lineRule="exact"/>
        <w:rPr>
          <w:sz w:val="22"/>
          <w:szCs w:val="22"/>
        </w:rPr>
      </w:pPr>
    </w:p>
    <w:p w:rsidR="000710F9" w:rsidRDefault="00720D71" w:rsidP="000710F9">
      <w:pPr>
        <w:spacing w:line="480" w:lineRule="auto"/>
        <w:ind w:left="100" w:right="13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AM</w:t>
      </w:r>
      <w:r>
        <w:rPr>
          <w:b/>
          <w:sz w:val="24"/>
          <w:szCs w:val="24"/>
        </w:rPr>
        <w:t>E………………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</w:t>
      </w:r>
      <w:proofErr w:type="gramStart"/>
      <w:r>
        <w:rPr>
          <w:b/>
          <w:sz w:val="24"/>
          <w:szCs w:val="24"/>
        </w:rPr>
        <w:t>…..</w:t>
      </w:r>
      <w:proofErr w:type="gramEnd"/>
      <w:r>
        <w:rPr>
          <w:b/>
          <w:sz w:val="24"/>
          <w:szCs w:val="24"/>
        </w:rPr>
        <w:t>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…….. IN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EX 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O.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……..  CLAS</w:t>
      </w:r>
      <w:r>
        <w:rPr>
          <w:b/>
          <w:spacing w:val="2"/>
          <w:sz w:val="24"/>
          <w:szCs w:val="24"/>
        </w:rPr>
        <w:t>S</w:t>
      </w:r>
      <w:r>
        <w:rPr>
          <w:b/>
          <w:sz w:val="24"/>
          <w:szCs w:val="24"/>
        </w:rPr>
        <w:t>……</w:t>
      </w:r>
      <w:r>
        <w:rPr>
          <w:b/>
          <w:spacing w:val="-2"/>
          <w:sz w:val="24"/>
          <w:szCs w:val="24"/>
        </w:rPr>
        <w:t>…</w:t>
      </w:r>
      <w:r>
        <w:rPr>
          <w:b/>
          <w:sz w:val="24"/>
          <w:szCs w:val="24"/>
        </w:rPr>
        <w:t>……………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……… 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TE’S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ATU</w:t>
      </w:r>
      <w:r>
        <w:rPr>
          <w:b/>
          <w:spacing w:val="1"/>
          <w:sz w:val="24"/>
          <w:szCs w:val="24"/>
        </w:rPr>
        <w:t>RE</w:t>
      </w:r>
      <w:r>
        <w:rPr>
          <w:b/>
          <w:sz w:val="24"/>
          <w:szCs w:val="24"/>
        </w:rPr>
        <w:t>… ………</w:t>
      </w:r>
      <w:proofErr w:type="gramStart"/>
      <w:r>
        <w:rPr>
          <w:b/>
          <w:sz w:val="24"/>
          <w:szCs w:val="24"/>
        </w:rPr>
        <w:t>…..</w:t>
      </w:r>
      <w:proofErr w:type="gramEnd"/>
      <w:r>
        <w:rPr>
          <w:b/>
          <w:sz w:val="24"/>
          <w:szCs w:val="24"/>
        </w:rPr>
        <w:t>…..………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………………………</w:t>
      </w:r>
      <w:r>
        <w:rPr>
          <w:b/>
          <w:spacing w:val="1"/>
          <w:sz w:val="24"/>
          <w:szCs w:val="24"/>
        </w:rPr>
        <w:t>…</w:t>
      </w:r>
      <w:proofErr w:type="gramStart"/>
      <w:r>
        <w:rPr>
          <w:b/>
          <w:sz w:val="24"/>
          <w:szCs w:val="24"/>
        </w:rPr>
        <w:t>…..</w:t>
      </w:r>
      <w:proofErr w:type="gramEnd"/>
    </w:p>
    <w:p w:rsidR="000710F9" w:rsidRPr="000710F9" w:rsidRDefault="000710F9" w:rsidP="000710F9">
      <w:pPr>
        <w:spacing w:line="480" w:lineRule="auto"/>
        <w:ind w:left="100" w:right="137"/>
        <w:jc w:val="both"/>
        <w:rPr>
          <w:b/>
          <w:sz w:val="40"/>
          <w:szCs w:val="40"/>
        </w:rPr>
      </w:pPr>
      <w:r w:rsidRPr="000710F9">
        <w:rPr>
          <w:b/>
          <w:bCs/>
          <w:color w:val="FF0000"/>
          <w:sz w:val="40"/>
          <w:szCs w:val="40"/>
        </w:rPr>
        <w:t>2022 TRIAL 2 JULY INTERNAL EXAMINATION</w:t>
      </w:r>
    </w:p>
    <w:p w:rsidR="000710F9" w:rsidRDefault="000710F9" w:rsidP="000710F9">
      <w:pPr>
        <w:rPr>
          <w:b/>
          <w:i/>
          <w:sz w:val="24"/>
          <w:szCs w:val="24"/>
        </w:rPr>
      </w:pPr>
      <w:r>
        <w:t xml:space="preserve">                                                </w:t>
      </w:r>
      <w:r>
        <w:rPr>
          <w:b/>
          <w:i/>
          <w:sz w:val="24"/>
          <w:szCs w:val="24"/>
        </w:rPr>
        <w:t xml:space="preserve"> (Kenya Certificate of Secondary Education)</w:t>
      </w:r>
    </w:p>
    <w:p w:rsidR="000710F9" w:rsidRDefault="000710F9">
      <w:pPr>
        <w:spacing w:line="480" w:lineRule="auto"/>
        <w:ind w:left="100" w:right="137"/>
        <w:jc w:val="both"/>
        <w:rPr>
          <w:sz w:val="24"/>
          <w:szCs w:val="24"/>
        </w:rPr>
      </w:pPr>
    </w:p>
    <w:p w:rsidR="00E01A16" w:rsidRDefault="00E01A16">
      <w:pPr>
        <w:spacing w:before="6" w:line="240" w:lineRule="exact"/>
        <w:rPr>
          <w:sz w:val="24"/>
          <w:szCs w:val="24"/>
        </w:rPr>
      </w:pPr>
    </w:p>
    <w:p w:rsidR="00E01A16" w:rsidRDefault="00720D71">
      <w:pPr>
        <w:ind w:left="100" w:right="807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IN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ST</w:t>
      </w:r>
      <w:r>
        <w:rPr>
          <w:rFonts w:ascii="Calibri" w:eastAsia="Calibri" w:hAnsi="Calibri" w:cs="Calibri"/>
          <w:b/>
          <w:sz w:val="22"/>
          <w:szCs w:val="22"/>
        </w:rPr>
        <w:t>RU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CT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ONS</w:t>
      </w:r>
    </w:p>
    <w:p w:rsidR="00E01A16" w:rsidRDefault="00E01A16">
      <w:pPr>
        <w:spacing w:before="15" w:line="220" w:lineRule="exact"/>
        <w:rPr>
          <w:sz w:val="22"/>
          <w:szCs w:val="22"/>
        </w:rPr>
      </w:pPr>
    </w:p>
    <w:p w:rsidR="00E01A16" w:rsidRDefault="00720D71">
      <w:pPr>
        <w:ind w:left="100" w:right="6541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a)   </w:t>
      </w:r>
      <w:r>
        <w:rPr>
          <w:b/>
          <w:i/>
          <w:spacing w:val="21"/>
          <w:sz w:val="22"/>
          <w:szCs w:val="22"/>
        </w:rPr>
        <w:t xml:space="preserve"> </w:t>
      </w:r>
      <w:r>
        <w:rPr>
          <w:i/>
          <w:sz w:val="22"/>
          <w:szCs w:val="22"/>
        </w:rPr>
        <w:t>Ans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y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que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.</w:t>
      </w:r>
    </w:p>
    <w:p w:rsidR="00E01A16" w:rsidRDefault="00720D71">
      <w:pPr>
        <w:spacing w:before="40"/>
        <w:ind w:left="100" w:right="3736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b)   </w:t>
      </w:r>
      <w:r>
        <w:rPr>
          <w:b/>
          <w:i/>
          <w:spacing w:val="2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hoose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y </w:t>
      </w:r>
      <w:r>
        <w:rPr>
          <w:i/>
          <w:spacing w:val="1"/>
          <w:sz w:val="22"/>
          <w:szCs w:val="22"/>
        </w:rPr>
        <w:t>o</w:t>
      </w:r>
      <w:r>
        <w:rPr>
          <w:i/>
          <w:sz w:val="22"/>
          <w:szCs w:val="22"/>
        </w:rPr>
        <w:t>ne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que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om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ag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ve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compo</w:t>
      </w:r>
      <w:r>
        <w:rPr>
          <w:i/>
          <w:spacing w:val="-3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on.</w:t>
      </w:r>
    </w:p>
    <w:p w:rsidR="00E01A16" w:rsidRDefault="00720D71">
      <w:pPr>
        <w:spacing w:before="37"/>
        <w:ind w:left="100" w:right="5610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c)   </w:t>
      </w:r>
      <w:r>
        <w:rPr>
          <w:b/>
          <w:i/>
          <w:spacing w:val="33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Q</w:t>
      </w:r>
      <w:r>
        <w:rPr>
          <w:i/>
          <w:sz w:val="22"/>
          <w:szCs w:val="22"/>
        </w:rPr>
        <w:t>ue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 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 and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o 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pu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y</w:t>
      </w:r>
      <w:r>
        <w:rPr>
          <w:i/>
          <w:sz w:val="22"/>
          <w:szCs w:val="22"/>
        </w:rPr>
        <w:t>.</w:t>
      </w:r>
    </w:p>
    <w:p w:rsidR="00E01A16" w:rsidRDefault="00720D71">
      <w:pPr>
        <w:spacing w:before="37"/>
        <w:ind w:left="100" w:right="5257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d)   </w:t>
      </w:r>
      <w:r>
        <w:rPr>
          <w:b/>
          <w:i/>
          <w:spacing w:val="2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hoose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y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ne q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rom que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on 3.</w:t>
      </w:r>
    </w:p>
    <w:p w:rsidR="00E01A16" w:rsidRDefault="00720D71">
      <w:pPr>
        <w:spacing w:before="37"/>
        <w:ind w:left="100" w:right="5390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e)   </w:t>
      </w:r>
      <w:r>
        <w:rPr>
          <w:b/>
          <w:i/>
          <w:spacing w:val="33"/>
          <w:sz w:val="22"/>
          <w:szCs w:val="22"/>
        </w:rPr>
        <w:t xml:space="preserve"> </w:t>
      </w:r>
      <w:r>
        <w:rPr>
          <w:i/>
          <w:spacing w:val="2"/>
          <w:sz w:val="22"/>
          <w:szCs w:val="22"/>
        </w:rPr>
        <w:t>Y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 xml:space="preserve">r 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say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sho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d n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x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ed 450 wo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ds.</w:t>
      </w:r>
    </w:p>
    <w:p w:rsidR="00E01A16" w:rsidRDefault="00E01A16">
      <w:pPr>
        <w:spacing w:before="5" w:line="240" w:lineRule="exact"/>
        <w:rPr>
          <w:sz w:val="24"/>
          <w:szCs w:val="24"/>
        </w:rPr>
      </w:pPr>
    </w:p>
    <w:p w:rsidR="00E01A16" w:rsidRDefault="00720D71">
      <w:pPr>
        <w:ind w:left="100" w:right="72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b/>
          <w:sz w:val="22"/>
          <w:szCs w:val="22"/>
        </w:rPr>
        <w:t>FI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Y</w:t>
      </w:r>
    </w:p>
    <w:p w:rsidR="00E01A16" w:rsidRDefault="00E01A16">
      <w:pPr>
        <w:spacing w:before="15" w:line="220" w:lineRule="exact"/>
        <w:rPr>
          <w:sz w:val="22"/>
          <w:szCs w:val="22"/>
        </w:rPr>
      </w:pPr>
    </w:p>
    <w:tbl>
      <w:tblPr>
        <w:tblW w:w="0" w:type="auto"/>
        <w:tblInd w:w="16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3"/>
        <w:gridCol w:w="2280"/>
        <w:gridCol w:w="2583"/>
      </w:tblGrid>
      <w:tr w:rsidR="00E01A16">
        <w:trPr>
          <w:trHeight w:hRule="exact" w:val="682"/>
        </w:trPr>
        <w:tc>
          <w:tcPr>
            <w:tcW w:w="1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720D71">
            <w:pPr>
              <w:spacing w:line="260" w:lineRule="exact"/>
              <w:ind w:left="20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Q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ue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s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720D71">
            <w:pPr>
              <w:spacing w:line="260" w:lineRule="exact"/>
              <w:ind w:left="35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mum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e</w:t>
            </w:r>
          </w:p>
        </w:tc>
        <w:tc>
          <w:tcPr>
            <w:tcW w:w="2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720D71">
            <w:pPr>
              <w:spacing w:line="260" w:lineRule="exact"/>
              <w:ind w:left="30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and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tes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e</w:t>
            </w:r>
          </w:p>
        </w:tc>
      </w:tr>
      <w:tr w:rsidR="00E01A16">
        <w:trPr>
          <w:trHeight w:hRule="exact" w:val="682"/>
        </w:trPr>
        <w:tc>
          <w:tcPr>
            <w:tcW w:w="1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720D71">
            <w:pPr>
              <w:spacing w:line="260" w:lineRule="exact"/>
              <w:ind w:left="15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1.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720D71">
            <w:pPr>
              <w:spacing w:line="260" w:lineRule="exact"/>
              <w:ind w:left="2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20</w:t>
            </w:r>
          </w:p>
        </w:tc>
        <w:tc>
          <w:tcPr>
            <w:tcW w:w="2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E01A16"/>
        </w:tc>
      </w:tr>
      <w:tr w:rsidR="00E01A16">
        <w:trPr>
          <w:trHeight w:hRule="exact" w:val="682"/>
        </w:trPr>
        <w:tc>
          <w:tcPr>
            <w:tcW w:w="1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720D71">
            <w:pPr>
              <w:spacing w:line="260" w:lineRule="exact"/>
              <w:ind w:left="15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lastRenderedPageBreak/>
              <w:t>2.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720D71">
            <w:pPr>
              <w:spacing w:line="260" w:lineRule="exact"/>
              <w:ind w:left="2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20</w:t>
            </w:r>
          </w:p>
        </w:tc>
        <w:tc>
          <w:tcPr>
            <w:tcW w:w="2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E01A16"/>
        </w:tc>
      </w:tr>
      <w:tr w:rsidR="00E01A16">
        <w:trPr>
          <w:trHeight w:hRule="exact" w:val="679"/>
        </w:trPr>
        <w:tc>
          <w:tcPr>
            <w:tcW w:w="1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720D71">
            <w:pPr>
              <w:spacing w:line="260" w:lineRule="exact"/>
              <w:ind w:left="15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3.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720D71">
            <w:pPr>
              <w:spacing w:line="260" w:lineRule="exact"/>
              <w:ind w:left="2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20</w:t>
            </w:r>
          </w:p>
        </w:tc>
        <w:tc>
          <w:tcPr>
            <w:tcW w:w="2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E01A16"/>
        </w:tc>
      </w:tr>
      <w:tr w:rsidR="00E01A16">
        <w:trPr>
          <w:trHeight w:hRule="exact" w:val="684"/>
        </w:trPr>
        <w:tc>
          <w:tcPr>
            <w:tcW w:w="1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720D71">
            <w:pPr>
              <w:spacing w:line="260" w:lineRule="exact"/>
              <w:ind w:left="30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tal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re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720D71">
            <w:pPr>
              <w:spacing w:line="260" w:lineRule="exact"/>
              <w:ind w:left="2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60</w:t>
            </w:r>
          </w:p>
        </w:tc>
        <w:tc>
          <w:tcPr>
            <w:tcW w:w="2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A16" w:rsidRDefault="00E01A16"/>
        </w:tc>
      </w:tr>
    </w:tbl>
    <w:p w:rsidR="00E01A16" w:rsidRDefault="00E01A16">
      <w:pPr>
        <w:sectPr w:rsidR="00E01A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380" w:right="1320" w:bottom="280" w:left="1340" w:header="0" w:footer="1494" w:gutter="0"/>
          <w:pgNumType w:start="1"/>
          <w:cols w:space="720"/>
        </w:sectPr>
      </w:pPr>
    </w:p>
    <w:p w:rsidR="00E01A16" w:rsidRDefault="00720D71">
      <w:pPr>
        <w:spacing w:before="60"/>
        <w:ind w:left="209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-1"/>
          <w:sz w:val="24"/>
          <w:szCs w:val="24"/>
        </w:rPr>
        <w:lastRenderedPageBreak/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hi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nt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age</w:t>
      </w:r>
      <w:r>
        <w:rPr>
          <w:rFonts w:ascii="Calibri" w:eastAsia="Calibri" w:hAnsi="Calibri" w:cs="Calibri"/>
          <w:b/>
          <w:sz w:val="24"/>
          <w:szCs w:val="24"/>
        </w:rPr>
        <w:t>s.</w:t>
      </w:r>
    </w:p>
    <w:p w:rsidR="00E01A16" w:rsidRDefault="00E01A16">
      <w:pPr>
        <w:spacing w:before="5" w:line="240" w:lineRule="exact"/>
        <w:rPr>
          <w:sz w:val="24"/>
          <w:szCs w:val="24"/>
        </w:rPr>
      </w:pPr>
    </w:p>
    <w:p w:rsidR="00E01A16" w:rsidRDefault="00720D71">
      <w:pPr>
        <w:ind w:left="9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tes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ul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sce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tain 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age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ted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a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di</w:t>
      </w:r>
      <w:r>
        <w:rPr>
          <w:rFonts w:ascii="Calibri" w:eastAsia="Calibri" w:hAnsi="Calibri" w:cs="Calibri"/>
          <w:b/>
          <w:sz w:val="24"/>
          <w:szCs w:val="24"/>
        </w:rPr>
        <w:t>ca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.</w:t>
      </w:r>
    </w:p>
    <w:p w:rsidR="00E01A16" w:rsidRDefault="00E01A16">
      <w:pPr>
        <w:spacing w:before="8" w:line="140" w:lineRule="exact"/>
        <w:rPr>
          <w:sz w:val="14"/>
          <w:szCs w:val="14"/>
        </w:rPr>
      </w:pPr>
    </w:p>
    <w:p w:rsidR="00E01A16" w:rsidRDefault="00E01A16">
      <w:pPr>
        <w:spacing w:line="200" w:lineRule="exact"/>
      </w:pPr>
    </w:p>
    <w:p w:rsidR="00E01A16" w:rsidRDefault="00E01A16">
      <w:pPr>
        <w:spacing w:line="200" w:lineRule="exact"/>
      </w:pPr>
    </w:p>
    <w:p w:rsidR="00E01A16" w:rsidRDefault="00E01A16">
      <w:pPr>
        <w:spacing w:line="200" w:lineRule="exact"/>
      </w:pPr>
    </w:p>
    <w:p w:rsidR="00E01A16" w:rsidRDefault="00720D71">
      <w:pPr>
        <w:ind w:left="4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ri</w:t>
      </w:r>
      <w:r>
        <w:rPr>
          <w:rFonts w:ascii="Calibri" w:eastAsia="Calibri" w:hAnsi="Calibri" w:cs="Calibri"/>
          <w:b/>
          <w:sz w:val="22"/>
          <w:szCs w:val="22"/>
        </w:rPr>
        <w:t>te a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mp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z w:val="22"/>
          <w:szCs w:val="22"/>
        </w:rPr>
        <w:t>;</w:t>
      </w:r>
    </w:p>
    <w:p w:rsidR="00E01A16" w:rsidRDefault="00E01A16">
      <w:pPr>
        <w:spacing w:before="1" w:line="140" w:lineRule="exact"/>
        <w:rPr>
          <w:sz w:val="15"/>
          <w:szCs w:val="15"/>
        </w:rPr>
      </w:pPr>
    </w:p>
    <w:p w:rsidR="00E01A16" w:rsidRDefault="00E01A16">
      <w:pPr>
        <w:spacing w:line="200" w:lineRule="exact"/>
      </w:pPr>
    </w:p>
    <w:p w:rsidR="00E01A16" w:rsidRDefault="00720D71">
      <w:pPr>
        <w:ind w:left="8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a)  </w:t>
      </w:r>
      <w:r>
        <w:rPr>
          <w:rFonts w:ascii="Calibri" w:eastAsia="Calibri" w:hAnsi="Calibri" w:cs="Calibri"/>
          <w:spacing w:val="3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</w:t>
      </w:r>
      <w:proofErr w:type="gramStart"/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1"/>
          <w:sz w:val="22"/>
          <w:szCs w:val="22"/>
        </w:rPr>
        <w:t>.</w:t>
      </w:r>
      <w:proofErr w:type="gramEnd"/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that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was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carious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situat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 I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 xml:space="preserve">self in. </w:t>
      </w:r>
      <w:r>
        <w:rPr>
          <w:rFonts w:ascii="Calibri" w:eastAsia="Calibri" w:hAnsi="Calibri" w:cs="Calibri"/>
          <w:spacing w:val="4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rks)</w:t>
      </w:r>
    </w:p>
    <w:p w:rsidR="00E01A16" w:rsidRDefault="00E01A16">
      <w:pPr>
        <w:spacing w:before="9" w:line="140" w:lineRule="exact"/>
        <w:rPr>
          <w:sz w:val="14"/>
          <w:szCs w:val="14"/>
        </w:rPr>
      </w:pPr>
    </w:p>
    <w:p w:rsidR="00E01A16" w:rsidRDefault="00E01A16">
      <w:pPr>
        <w:spacing w:line="200" w:lineRule="exact"/>
      </w:pPr>
    </w:p>
    <w:p w:rsidR="00E01A16" w:rsidRDefault="00720D71">
      <w:pPr>
        <w:ind w:left="8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Or</w:t>
      </w:r>
    </w:p>
    <w:p w:rsidR="00E01A16" w:rsidRDefault="00E01A16">
      <w:pPr>
        <w:spacing w:before="1" w:line="140" w:lineRule="exact"/>
        <w:rPr>
          <w:sz w:val="15"/>
          <w:szCs w:val="15"/>
        </w:rPr>
      </w:pPr>
    </w:p>
    <w:p w:rsidR="00E01A16" w:rsidRDefault="00E01A16">
      <w:pPr>
        <w:spacing w:line="200" w:lineRule="exact"/>
      </w:pPr>
    </w:p>
    <w:p w:rsidR="00E01A16" w:rsidRDefault="00720D71">
      <w:pPr>
        <w:ind w:left="8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 xml:space="preserve">)  </w:t>
      </w:r>
      <w:r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Write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c</w:t>
      </w:r>
      <w:r>
        <w:rPr>
          <w:rFonts w:ascii="Calibri" w:eastAsia="Calibri" w:hAnsi="Calibri" w:cs="Calibri"/>
          <w:spacing w:val="1"/>
          <w:sz w:val="22"/>
          <w:szCs w:val="22"/>
        </w:rPr>
        <w:t>om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sit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ill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ati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 xml:space="preserve">;   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</w:t>
      </w:r>
      <w:r>
        <w:rPr>
          <w:rFonts w:ascii="Calibri" w:eastAsia="Calibri" w:hAnsi="Calibri" w:cs="Calibri"/>
          <w:spacing w:val="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(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ks)</w:t>
      </w:r>
    </w:p>
    <w:p w:rsidR="00E01A16" w:rsidRDefault="00E01A16">
      <w:pPr>
        <w:spacing w:before="8" w:line="140" w:lineRule="exact"/>
        <w:rPr>
          <w:sz w:val="14"/>
          <w:szCs w:val="14"/>
        </w:rPr>
      </w:pPr>
    </w:p>
    <w:p w:rsidR="00E01A16" w:rsidRDefault="00E01A16">
      <w:pPr>
        <w:spacing w:line="200" w:lineRule="exact"/>
      </w:pPr>
    </w:p>
    <w:p w:rsidR="00E01A16" w:rsidRDefault="00720D71">
      <w:pPr>
        <w:ind w:left="11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“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ird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th t</w:t>
      </w:r>
      <w:r>
        <w:rPr>
          <w:rFonts w:ascii="Calibri" w:eastAsia="Calibri" w:hAnsi="Calibri" w:cs="Calibri"/>
          <w:spacing w:val="-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 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sh</w:t>
      </w:r>
      <w:r>
        <w:rPr>
          <w:rFonts w:ascii="Calibri" w:eastAsia="Calibri" w:hAnsi="Calibri" w:cs="Calibri"/>
          <w:spacing w:val="-1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”</w:t>
      </w:r>
    </w:p>
    <w:p w:rsidR="00E01A16" w:rsidRDefault="00E01A16">
      <w:pPr>
        <w:spacing w:line="200" w:lineRule="exact"/>
      </w:pPr>
    </w:p>
    <w:p w:rsidR="00E01A16" w:rsidRDefault="00E01A16">
      <w:pPr>
        <w:spacing w:line="200" w:lineRule="exact"/>
      </w:pPr>
    </w:p>
    <w:p w:rsidR="00E01A16" w:rsidRDefault="00E01A16">
      <w:pPr>
        <w:spacing w:before="18" w:line="240" w:lineRule="exact"/>
        <w:rPr>
          <w:sz w:val="24"/>
          <w:szCs w:val="24"/>
        </w:rPr>
      </w:pPr>
    </w:p>
    <w:p w:rsidR="00E01A16" w:rsidRDefault="00720D71">
      <w:pPr>
        <w:ind w:left="4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mp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x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-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’s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b/>
          <w:sz w:val="22"/>
          <w:szCs w:val="22"/>
        </w:rPr>
        <w:t>se by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ri</w:t>
      </w:r>
      <w:r>
        <w:rPr>
          <w:rFonts w:ascii="Calibri" w:eastAsia="Calibri" w:hAnsi="Calibri" w:cs="Calibri"/>
          <w:b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n</w:t>
      </w:r>
    </w:p>
    <w:p w:rsidR="00E01A16" w:rsidRDefault="00E01A16">
      <w:pPr>
        <w:spacing w:before="9" w:line="140" w:lineRule="exact"/>
        <w:rPr>
          <w:sz w:val="14"/>
          <w:szCs w:val="14"/>
        </w:rPr>
      </w:pPr>
    </w:p>
    <w:p w:rsidR="00E01A16" w:rsidRDefault="00E01A16">
      <w:pPr>
        <w:spacing w:line="200" w:lineRule="exact"/>
      </w:pPr>
    </w:p>
    <w:p w:rsidR="00E01A16" w:rsidRDefault="00720D71">
      <w:pPr>
        <w:spacing w:line="276" w:lineRule="auto"/>
        <w:ind w:left="1171" w:right="85" w:hanging="19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“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if</w:t>
      </w:r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ent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ch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ract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 be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ke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erb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al 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lf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 a sheep</w:t>
      </w:r>
      <w:r>
        <w:rPr>
          <w:rFonts w:ascii="Calibri" w:eastAsia="Calibri" w:hAnsi="Calibri" w:cs="Calibri"/>
          <w:spacing w:val="-3"/>
          <w:sz w:val="22"/>
          <w:szCs w:val="22"/>
        </w:rPr>
        <w:t>’</w:t>
      </w:r>
      <w:r>
        <w:rPr>
          <w:rFonts w:ascii="Calibri" w:eastAsia="Calibri" w:hAnsi="Calibri" w:cs="Calibri"/>
          <w:sz w:val="22"/>
          <w:szCs w:val="22"/>
        </w:rPr>
        <w:t>s s</w:t>
      </w:r>
      <w:r>
        <w:rPr>
          <w:rFonts w:ascii="Calibri" w:eastAsia="Calibri" w:hAnsi="Calibri" w:cs="Calibri"/>
          <w:spacing w:val="1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”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rawi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ill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strati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 f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Hen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 xml:space="preserve">sen’s </w:t>
      </w:r>
      <w:r>
        <w:rPr>
          <w:rFonts w:ascii="Calibri" w:eastAsia="Calibri" w:hAnsi="Calibri" w:cs="Calibri"/>
          <w:b/>
          <w:i/>
          <w:sz w:val="22"/>
          <w:szCs w:val="22"/>
        </w:rPr>
        <w:t>A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i/>
          <w:sz w:val="22"/>
          <w:szCs w:val="22"/>
        </w:rPr>
        <w:t xml:space="preserve">’s 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u</w:t>
      </w:r>
      <w:r>
        <w:rPr>
          <w:rFonts w:ascii="Calibri" w:eastAsia="Calibri" w:hAnsi="Calibri" w:cs="Calibri"/>
          <w:b/>
          <w:i/>
          <w:sz w:val="22"/>
          <w:szCs w:val="22"/>
        </w:rPr>
        <w:t>se</w:t>
      </w:r>
      <w:r>
        <w:rPr>
          <w:rFonts w:ascii="Calibri" w:eastAsia="Calibri" w:hAnsi="Calibri" w:cs="Calibri"/>
          <w:sz w:val="22"/>
          <w:szCs w:val="22"/>
        </w:rPr>
        <w:t>, s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asse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.                       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(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s)</w:t>
      </w:r>
    </w:p>
    <w:p w:rsidR="00E01A16" w:rsidRDefault="00E01A16">
      <w:pPr>
        <w:spacing w:before="9" w:line="120" w:lineRule="exact"/>
        <w:rPr>
          <w:sz w:val="12"/>
          <w:szCs w:val="12"/>
        </w:rPr>
      </w:pPr>
    </w:p>
    <w:p w:rsidR="00E01A16" w:rsidRDefault="00E01A16">
      <w:pPr>
        <w:spacing w:line="200" w:lineRule="exact"/>
      </w:pPr>
    </w:p>
    <w:p w:rsidR="00E01A16" w:rsidRDefault="00E01A16">
      <w:pPr>
        <w:spacing w:line="200" w:lineRule="exact"/>
      </w:pPr>
    </w:p>
    <w:p w:rsidR="00E01A16" w:rsidRDefault="00E01A16">
      <w:pPr>
        <w:spacing w:line="200" w:lineRule="exact"/>
      </w:pPr>
    </w:p>
    <w:p w:rsidR="00E01A16" w:rsidRDefault="00E01A16">
      <w:pPr>
        <w:spacing w:line="200" w:lineRule="exact"/>
      </w:pPr>
    </w:p>
    <w:p w:rsidR="00E01A16" w:rsidRDefault="00720D71">
      <w:pPr>
        <w:ind w:left="4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ona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x</w:t>
      </w:r>
      <w:r>
        <w:rPr>
          <w:rFonts w:ascii="Calibri" w:eastAsia="Calibri" w:hAnsi="Calibri" w:cs="Calibri"/>
          <w:b/>
          <w:sz w:val="22"/>
          <w:szCs w:val="22"/>
        </w:rPr>
        <w:t>ts</w:t>
      </w:r>
    </w:p>
    <w:p w:rsidR="00E01A16" w:rsidRDefault="00E01A16">
      <w:pPr>
        <w:spacing w:before="9" w:line="140" w:lineRule="exact"/>
        <w:rPr>
          <w:sz w:val="14"/>
          <w:szCs w:val="14"/>
        </w:rPr>
      </w:pPr>
    </w:p>
    <w:p w:rsidR="00E01A16" w:rsidRDefault="00E01A16">
      <w:pPr>
        <w:spacing w:line="200" w:lineRule="exact"/>
      </w:pPr>
    </w:p>
    <w:p w:rsidR="00E01A16" w:rsidRDefault="00E01A16">
      <w:pPr>
        <w:spacing w:line="200" w:lineRule="exact"/>
      </w:pPr>
    </w:p>
    <w:p w:rsidR="00E01A16" w:rsidRDefault="00E01A16">
      <w:pPr>
        <w:spacing w:line="200" w:lineRule="exact"/>
      </w:pPr>
    </w:p>
    <w:p w:rsidR="00E01A16" w:rsidRDefault="00720D71">
      <w:pPr>
        <w:ind w:left="109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 xml:space="preserve">)  </w:t>
      </w:r>
      <w:r>
        <w:rPr>
          <w:rFonts w:ascii="Calibri" w:eastAsia="Calibri" w:hAnsi="Calibri" w:cs="Calibri"/>
          <w:i/>
          <w:spacing w:val="3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em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ies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lost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i/>
          <w:sz w:val="22"/>
          <w:szCs w:val="22"/>
        </w:rPr>
        <w:t>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th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to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s</w:t>
      </w:r>
    </w:p>
    <w:p w:rsidR="00E01A16" w:rsidRDefault="00E01A16">
      <w:pPr>
        <w:spacing w:before="18" w:line="220" w:lineRule="exact"/>
        <w:rPr>
          <w:sz w:val="22"/>
          <w:szCs w:val="22"/>
        </w:rPr>
      </w:pPr>
    </w:p>
    <w:p w:rsidR="00E01A16" w:rsidRDefault="00720D71">
      <w:pPr>
        <w:ind w:left="109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“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espera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 c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eate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rtile g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x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tat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.”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wing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erence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4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Seg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’s</w:t>
      </w:r>
      <w:proofErr w:type="spellEnd"/>
    </w:p>
    <w:p w:rsidR="00E01A16" w:rsidRDefault="00720D71">
      <w:pPr>
        <w:spacing w:before="41"/>
        <w:ind w:left="109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b/>
          <w:i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b/>
          <w:i/>
          <w:sz w:val="22"/>
          <w:szCs w:val="22"/>
        </w:rPr>
        <w:t>ed</w:t>
      </w:r>
      <w:proofErr w:type="gramEnd"/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i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af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1"/>
          <w:sz w:val="22"/>
          <w:szCs w:val="22"/>
        </w:rPr>
        <w:t>id</w:t>
      </w:r>
      <w:r>
        <w:rPr>
          <w:rFonts w:ascii="Calibri" w:eastAsia="Calibri" w:hAnsi="Calibri" w:cs="Calibri"/>
          <w:sz w:val="22"/>
          <w:szCs w:val="22"/>
        </w:rPr>
        <w:t>ate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the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the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tat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t.                                                    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(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ks)</w:t>
      </w:r>
    </w:p>
    <w:p w:rsidR="00E01A16" w:rsidRDefault="00E01A16">
      <w:pPr>
        <w:spacing w:before="9" w:line="140" w:lineRule="exact"/>
        <w:rPr>
          <w:sz w:val="14"/>
          <w:szCs w:val="14"/>
        </w:rPr>
      </w:pPr>
    </w:p>
    <w:p w:rsidR="00E01A16" w:rsidRDefault="00E01A16">
      <w:pPr>
        <w:spacing w:line="200" w:lineRule="exact"/>
      </w:pPr>
    </w:p>
    <w:p w:rsidR="00E01A16" w:rsidRDefault="00E01A16">
      <w:pPr>
        <w:spacing w:line="200" w:lineRule="exact"/>
      </w:pPr>
    </w:p>
    <w:p w:rsidR="00E01A16" w:rsidRDefault="00E01A16">
      <w:pPr>
        <w:spacing w:line="200" w:lineRule="exact"/>
      </w:pPr>
    </w:p>
    <w:p w:rsidR="00E01A16" w:rsidRDefault="00720D71">
      <w:pPr>
        <w:ind w:left="109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OR</w:t>
      </w:r>
    </w:p>
    <w:p w:rsidR="00E01A16" w:rsidRDefault="00E01A16">
      <w:pPr>
        <w:spacing w:line="240" w:lineRule="exact"/>
        <w:rPr>
          <w:sz w:val="24"/>
          <w:szCs w:val="24"/>
        </w:rPr>
      </w:pPr>
    </w:p>
    <w:p w:rsidR="00E01A16" w:rsidRDefault="00720D71">
      <w:pPr>
        <w:ind w:left="109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 xml:space="preserve">)  </w:t>
      </w:r>
      <w:r>
        <w:rPr>
          <w:rFonts w:ascii="Calibri" w:eastAsia="Calibri" w:hAnsi="Calibri" w:cs="Calibri"/>
          <w:i/>
          <w:spacing w:val="3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The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z w:val="22"/>
          <w:szCs w:val="22"/>
        </w:rPr>
        <w:t xml:space="preserve">earl by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J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n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tein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eck</w:t>
      </w:r>
    </w:p>
    <w:p w:rsidR="00E01A16" w:rsidRDefault="00720D71">
      <w:pPr>
        <w:spacing w:before="38" w:line="276" w:lineRule="auto"/>
        <w:ind w:left="1452" w:right="605"/>
        <w:rPr>
          <w:rFonts w:ascii="Calibri" w:eastAsia="Calibri" w:hAnsi="Calibri" w:cs="Calibri"/>
          <w:sz w:val="22"/>
          <w:szCs w:val="22"/>
        </w:rPr>
        <w:sectPr w:rsidR="00E01A16">
          <w:pgSz w:w="12240" w:h="15840"/>
          <w:pgMar w:top="1380" w:right="1320" w:bottom="280" w:left="1340" w:header="0" w:footer="1494" w:gutter="0"/>
          <w:cols w:space="720"/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lastRenderedPageBreak/>
        <w:t>“</w:t>
      </w:r>
      <w:r>
        <w:rPr>
          <w:rFonts w:ascii="Calibri" w:eastAsia="Calibri" w:hAnsi="Calibri" w:cs="Calibri"/>
          <w:sz w:val="22"/>
          <w:szCs w:val="22"/>
        </w:rPr>
        <w:t>The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 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clear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soc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al st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if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cati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 in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the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 xml:space="preserve">ented in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earl</w:t>
      </w:r>
      <w:r>
        <w:rPr>
          <w:rFonts w:ascii="Calibri" w:eastAsia="Calibri" w:hAnsi="Calibri" w:cs="Calibri"/>
          <w:spacing w:val="-1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”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ho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1"/>
          <w:sz w:val="22"/>
          <w:szCs w:val="22"/>
        </w:rPr>
        <w:t>id</w:t>
      </w:r>
      <w:r>
        <w:rPr>
          <w:rFonts w:ascii="Calibri" w:eastAsia="Calibri" w:hAnsi="Calibri" w:cs="Calibri"/>
          <w:sz w:val="22"/>
          <w:szCs w:val="22"/>
        </w:rPr>
        <w:t>ity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the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tat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 d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awi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ill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strat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 f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Th</w:t>
      </w:r>
      <w:r>
        <w:rPr>
          <w:rFonts w:ascii="Calibri" w:eastAsia="Calibri" w:hAnsi="Calibri" w:cs="Calibri"/>
          <w:b/>
          <w:i/>
          <w:sz w:val="22"/>
          <w:szCs w:val="22"/>
        </w:rPr>
        <w:t>e Pe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b/>
          <w:i/>
          <w:sz w:val="22"/>
          <w:szCs w:val="22"/>
        </w:rPr>
        <w:t>l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k. (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s)</w:t>
      </w:r>
    </w:p>
    <w:p w:rsidR="00E01A16" w:rsidRDefault="00720D71">
      <w:pPr>
        <w:spacing w:before="57"/>
        <w:ind w:left="145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lastRenderedPageBreak/>
        <w:t>OR</w:t>
      </w:r>
    </w:p>
    <w:p w:rsidR="00E01A16" w:rsidRDefault="00E01A16">
      <w:pPr>
        <w:spacing w:before="8" w:line="140" w:lineRule="exact"/>
        <w:rPr>
          <w:sz w:val="14"/>
          <w:szCs w:val="14"/>
        </w:rPr>
      </w:pPr>
    </w:p>
    <w:p w:rsidR="00E01A16" w:rsidRDefault="00E01A16">
      <w:pPr>
        <w:spacing w:line="200" w:lineRule="exact"/>
      </w:pPr>
    </w:p>
    <w:p w:rsidR="00E01A16" w:rsidRDefault="00720D71">
      <w:pPr>
        <w:ind w:left="109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i/>
          <w:sz w:val="22"/>
          <w:szCs w:val="22"/>
        </w:rPr>
        <w:t xml:space="preserve">)   </w:t>
      </w:r>
      <w:r>
        <w:rPr>
          <w:rFonts w:ascii="Calibri" w:eastAsia="Calibri" w:hAnsi="Calibri" w:cs="Calibri"/>
          <w:i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ita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ce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vid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a</w:t>
      </w:r>
      <w:proofErr w:type="spellEnd"/>
    </w:p>
    <w:p w:rsidR="00E01A16" w:rsidRDefault="00720D71">
      <w:pPr>
        <w:spacing w:before="41"/>
        <w:ind w:left="145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“</w:t>
      </w:r>
      <w:r>
        <w:rPr>
          <w:rFonts w:ascii="Calibri" w:eastAsia="Calibri" w:hAnsi="Calibri" w:cs="Calibri"/>
          <w:spacing w:val="-1"/>
          <w:sz w:val="22"/>
          <w:szCs w:val="22"/>
        </w:rPr>
        <w:t>Po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 lea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ersh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p br</w:t>
      </w:r>
      <w:r>
        <w:rPr>
          <w:rFonts w:ascii="Calibri" w:eastAsia="Calibri" w:hAnsi="Calibri" w:cs="Calibri"/>
          <w:spacing w:val="-1"/>
          <w:sz w:val="22"/>
          <w:szCs w:val="22"/>
        </w:rPr>
        <w:t>ing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2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sery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citi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s.”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cuss us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lwa’s</w:t>
      </w:r>
      <w:proofErr w:type="spellEnd"/>
    </w:p>
    <w:p w:rsidR="00E01A16" w:rsidRDefault="00720D71">
      <w:pPr>
        <w:spacing w:before="41"/>
        <w:ind w:left="150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h</w:t>
      </w:r>
      <w:r>
        <w:rPr>
          <w:rFonts w:ascii="Calibri" w:eastAsia="Calibri" w:hAnsi="Calibri" w:cs="Calibri"/>
          <w:b/>
          <w:i/>
          <w:sz w:val="22"/>
          <w:szCs w:val="22"/>
        </w:rPr>
        <w:t>e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i/>
          <w:sz w:val="22"/>
          <w:szCs w:val="22"/>
        </w:rPr>
        <w:t xml:space="preserve">ce.                                                                                                           </w:t>
      </w:r>
      <w:r>
        <w:rPr>
          <w:rFonts w:ascii="Calibri" w:eastAsia="Calibri" w:hAnsi="Calibri" w:cs="Calibri"/>
          <w:b/>
          <w:i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(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rks)</w:t>
      </w:r>
    </w:p>
    <w:p w:rsidR="00E01A16" w:rsidRDefault="00E01A16">
      <w:pPr>
        <w:spacing w:before="1" w:line="140" w:lineRule="exact"/>
        <w:rPr>
          <w:sz w:val="15"/>
          <w:szCs w:val="15"/>
        </w:rPr>
      </w:pPr>
    </w:p>
    <w:p w:rsidR="00E01A16" w:rsidRDefault="00E01A16">
      <w:pPr>
        <w:spacing w:line="200" w:lineRule="exact"/>
      </w:pPr>
    </w:p>
    <w:p w:rsidR="00E01A16" w:rsidRDefault="00720D71">
      <w:pPr>
        <w:ind w:left="301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HE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ED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z w:val="22"/>
          <w:szCs w:val="22"/>
        </w:rPr>
        <w:t>E.</w:t>
      </w:r>
    </w:p>
    <w:sectPr w:rsidR="00E01A16">
      <w:pgSz w:w="12240" w:h="15840"/>
      <w:pgMar w:top="1380" w:right="1320" w:bottom="280" w:left="1340" w:header="0" w:footer="1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925" w:rsidRDefault="005C0925">
      <w:r>
        <w:separator/>
      </w:r>
    </w:p>
  </w:endnote>
  <w:endnote w:type="continuationSeparator" w:id="0">
    <w:p w:rsidR="005C0925" w:rsidRDefault="005C0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0F9" w:rsidRDefault="000710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A16" w:rsidRPr="000710F9" w:rsidRDefault="005C0925" w:rsidP="000710F9">
    <w:pPr>
      <w:pStyle w:val="IntenseQuote"/>
      <w:rPr>
        <w:color w:val="FF0000"/>
      </w:rPr>
    </w:pPr>
    <w:bookmarkStart w:id="0" w:name="_GoBack"/>
    <w:r w:rsidRPr="000710F9">
      <w:rPr>
        <w:color w:val="FF000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481pt;margin-top:730.35pt;width:60.2pt;height:13.05pt;z-index:-251658752;mso-position-horizontal-relative:page;mso-position-vertical-relative:page" filled="f" stroked="f">
          <v:textbox style="mso-next-textbox:#_x0000_s2049" inset="0,0,0,0">
            <w:txbxContent>
              <w:p w:rsidR="00E01A16" w:rsidRDefault="00720D71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0710F9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1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of 3</w:t>
                </w:r>
              </w:p>
            </w:txbxContent>
          </v:textbox>
          <w10:wrap anchorx="page" anchory="page"/>
        </v:shape>
      </w:pict>
    </w:r>
    <w:r w:rsidR="000710F9" w:rsidRPr="000710F9">
      <w:rPr>
        <w:color w:val="FF0000"/>
      </w:rPr>
      <w:t>KAPSABET BOYS HIGH SCHOOL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0F9" w:rsidRDefault="00071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925" w:rsidRDefault="005C0925">
      <w:r>
        <w:separator/>
      </w:r>
    </w:p>
  </w:footnote>
  <w:footnote w:type="continuationSeparator" w:id="0">
    <w:p w:rsidR="005C0925" w:rsidRDefault="005C0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0F9" w:rsidRDefault="000710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0F9" w:rsidRDefault="000710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0F9" w:rsidRDefault="000710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662B6"/>
    <w:multiLevelType w:val="multilevel"/>
    <w:tmpl w:val="4168C6B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16"/>
    <w:rsid w:val="000710F9"/>
    <w:rsid w:val="005C0925"/>
    <w:rsid w:val="00720D71"/>
    <w:rsid w:val="00C34EA0"/>
    <w:rsid w:val="00E0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BF4422B"/>
  <w15:docId w15:val="{7D08E1DA-8F64-4C54-AEE1-BC7D94F01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34E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EA0"/>
  </w:style>
  <w:style w:type="paragraph" w:styleId="Footer">
    <w:name w:val="footer"/>
    <w:basedOn w:val="Normal"/>
    <w:link w:val="FooterChar"/>
    <w:uiPriority w:val="99"/>
    <w:unhideWhenUsed/>
    <w:rsid w:val="00C34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EA0"/>
  </w:style>
  <w:style w:type="paragraph" w:styleId="IntenseQuote">
    <w:name w:val="Intense Quote"/>
    <w:basedOn w:val="Normal"/>
    <w:next w:val="Normal"/>
    <w:link w:val="IntenseQuoteChar"/>
    <w:uiPriority w:val="30"/>
    <w:qFormat/>
    <w:rsid w:val="000710F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0F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2021-01-13T11:21:00Z</dcterms:created>
  <dcterms:modified xsi:type="dcterms:W3CDTF">2022-07-18T12:03:00Z</dcterms:modified>
</cp:coreProperties>
</file>